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0F50" w:rsidRDefault="00C40F50" w:rsidP="00C40F50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C74D9F">
        <w:rPr>
          <w:rFonts w:ascii="Times New Roman" w:eastAsia="Calibri" w:hAnsi="Times New Roman" w:cs="Times New Roman"/>
          <w:b/>
          <w:sz w:val="24"/>
          <w:szCs w:val="24"/>
        </w:rPr>
        <w:t>Załącznik nr 1 do siwz</w:t>
      </w:r>
    </w:p>
    <w:p w:rsidR="00C40F50" w:rsidRDefault="00C40F50" w:rsidP="00C40F50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C40F50" w:rsidRPr="00260138" w:rsidRDefault="00C40F50" w:rsidP="00C40F5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60138">
        <w:rPr>
          <w:rFonts w:ascii="Times New Roman" w:eastAsia="Calibri" w:hAnsi="Times New Roman" w:cs="Times New Roman"/>
          <w:sz w:val="24"/>
          <w:szCs w:val="24"/>
        </w:rPr>
        <w:t>……………………………………………..</w:t>
      </w:r>
    </w:p>
    <w:p w:rsidR="00C40F50" w:rsidRDefault="00C40F50" w:rsidP="00C40F5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60138">
        <w:rPr>
          <w:rFonts w:ascii="Times New Roman" w:eastAsia="Calibri" w:hAnsi="Times New Roman" w:cs="Times New Roman"/>
          <w:sz w:val="24"/>
          <w:szCs w:val="24"/>
        </w:rPr>
        <w:t>Nazwa,</w:t>
      </w:r>
      <w:r>
        <w:rPr>
          <w:rFonts w:ascii="Times New Roman" w:eastAsia="Calibri" w:hAnsi="Times New Roman" w:cs="Times New Roman"/>
          <w:sz w:val="24"/>
          <w:szCs w:val="24"/>
        </w:rPr>
        <w:t xml:space="preserve"> adres, pieczęć</w:t>
      </w:r>
      <w:r w:rsidRPr="00260138">
        <w:rPr>
          <w:rFonts w:ascii="Times New Roman" w:eastAsia="Calibri" w:hAnsi="Times New Roman" w:cs="Times New Roman"/>
          <w:sz w:val="24"/>
          <w:szCs w:val="24"/>
        </w:rPr>
        <w:t xml:space="preserve"> wykonawcy</w:t>
      </w:r>
    </w:p>
    <w:p w:rsidR="00C40F50" w:rsidRDefault="00C40F50" w:rsidP="00C40F5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40F50" w:rsidRDefault="00C40F50" w:rsidP="00C40F5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Osoba do kontaktu;……………………………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tel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: …………………fax:…………………</w:t>
      </w:r>
    </w:p>
    <w:p w:rsidR="00C40F50" w:rsidRPr="00404B0E" w:rsidRDefault="00C40F50" w:rsidP="00C40F5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04B0E">
        <w:rPr>
          <w:rFonts w:ascii="Times New Roman" w:eastAsia="Times New Roman" w:hAnsi="Times New Roman" w:cs="Times New Roman"/>
          <w:sz w:val="24"/>
          <w:szCs w:val="24"/>
          <w:lang w:eastAsia="pl-PL"/>
        </w:rPr>
        <w:t>(lub e-mail dla osób nie posiadających faksu)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……………………………………………….</w:t>
      </w:r>
    </w:p>
    <w:p w:rsidR="00C40F50" w:rsidRPr="00C74D9F" w:rsidRDefault="00C40F50" w:rsidP="00C40F5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C40F50" w:rsidRDefault="00C40F50" w:rsidP="00C40F5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74D9F">
        <w:rPr>
          <w:rFonts w:ascii="Times New Roman" w:eastAsia="Calibri" w:hAnsi="Times New Roman" w:cs="Times New Roman"/>
          <w:b/>
          <w:sz w:val="24"/>
          <w:szCs w:val="24"/>
        </w:rPr>
        <w:t>OFERTA</w:t>
      </w:r>
    </w:p>
    <w:p w:rsidR="00C40F50" w:rsidRPr="00C74D9F" w:rsidRDefault="00C40F50" w:rsidP="00C40F5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40F50" w:rsidRDefault="00C40F50" w:rsidP="00C40F5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74D9F">
        <w:rPr>
          <w:rFonts w:ascii="Times New Roman" w:eastAsia="Calibri" w:hAnsi="Times New Roman" w:cs="Times New Roman"/>
          <w:b/>
          <w:sz w:val="24"/>
          <w:szCs w:val="24"/>
        </w:rPr>
        <w:t>Na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  <w:r w:rsidRPr="004D4A71">
        <w:t xml:space="preserve"> </w:t>
      </w:r>
      <w:r w:rsidR="00A03BB5" w:rsidRPr="00A03BB5">
        <w:rPr>
          <w:rFonts w:ascii="Times New Roman" w:hAnsi="Times New Roman" w:cs="Times New Roman"/>
          <w:b/>
          <w:sz w:val="24"/>
          <w:szCs w:val="24"/>
        </w:rPr>
        <w:t>Ochrona fizyczna obiektów Miejskiego Ośrodka Sportu i Rekreacji w 2013 roku</w:t>
      </w:r>
    </w:p>
    <w:p w:rsidR="00C40F50" w:rsidRPr="00C74D9F" w:rsidRDefault="00C40F50" w:rsidP="00C40F5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40F50" w:rsidRPr="00C74D9F" w:rsidRDefault="00C40F50" w:rsidP="00C40F5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74D9F">
        <w:rPr>
          <w:rFonts w:ascii="Times New Roman" w:eastAsia="Calibri" w:hAnsi="Times New Roman" w:cs="Times New Roman"/>
          <w:sz w:val="24"/>
          <w:szCs w:val="24"/>
        </w:rPr>
        <w:t>Ja/My (imię i nazwisko) .......................................................................................................</w:t>
      </w:r>
      <w:r w:rsidR="00ED3246">
        <w:rPr>
          <w:rFonts w:ascii="Times New Roman" w:eastAsia="Calibri" w:hAnsi="Times New Roman" w:cs="Times New Roman"/>
          <w:sz w:val="24"/>
          <w:szCs w:val="24"/>
        </w:rPr>
        <w:t>....</w:t>
      </w:r>
    </w:p>
    <w:p w:rsidR="00C40F50" w:rsidRPr="00C74D9F" w:rsidRDefault="00C40F50" w:rsidP="00C40F5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74D9F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………………………………………………………………………………………………</w:t>
      </w:r>
      <w:r w:rsidR="00ED3246">
        <w:rPr>
          <w:rFonts w:ascii="Times New Roman" w:eastAsia="Calibri" w:hAnsi="Times New Roman" w:cs="Times New Roman"/>
          <w:sz w:val="24"/>
          <w:szCs w:val="24"/>
        </w:rPr>
        <w:t>...</w:t>
      </w:r>
    </w:p>
    <w:p w:rsidR="00C40F50" w:rsidRPr="00C74D9F" w:rsidRDefault="00C40F50" w:rsidP="00C40F5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74D9F">
        <w:rPr>
          <w:rFonts w:ascii="Times New Roman" w:eastAsia="Calibri" w:hAnsi="Times New Roman" w:cs="Times New Roman"/>
          <w:sz w:val="24"/>
          <w:szCs w:val="24"/>
        </w:rPr>
        <w:t>jako upoważniony/</w:t>
      </w:r>
      <w:proofErr w:type="spellStart"/>
      <w:r w:rsidRPr="00C74D9F">
        <w:rPr>
          <w:rFonts w:ascii="Times New Roman" w:eastAsia="Calibri" w:hAnsi="Times New Roman" w:cs="Times New Roman"/>
          <w:sz w:val="24"/>
          <w:szCs w:val="24"/>
        </w:rPr>
        <w:t>nieni</w:t>
      </w:r>
      <w:proofErr w:type="spellEnd"/>
      <w:r w:rsidRPr="00C74D9F">
        <w:rPr>
          <w:rFonts w:ascii="Times New Roman" w:eastAsia="Calibri" w:hAnsi="Times New Roman" w:cs="Times New Roman"/>
          <w:sz w:val="24"/>
          <w:szCs w:val="24"/>
        </w:rPr>
        <w:t xml:space="preserve">  przedstawiciel/e </w:t>
      </w:r>
    </w:p>
    <w:p w:rsidR="00C40F50" w:rsidRPr="00C74D9F" w:rsidRDefault="00C40F50" w:rsidP="00C40F5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74D9F">
        <w:rPr>
          <w:rFonts w:ascii="Times New Roman" w:eastAsia="Calibri" w:hAnsi="Times New Roman" w:cs="Times New Roman"/>
          <w:sz w:val="24"/>
          <w:szCs w:val="24"/>
        </w:rPr>
        <w:t>firm/y:..........................................……………………..............................................................</w:t>
      </w:r>
    </w:p>
    <w:p w:rsidR="00C40F50" w:rsidRPr="00C74D9F" w:rsidRDefault="00C40F50" w:rsidP="00C40F5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74D9F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C40F50" w:rsidRPr="00C74D9F" w:rsidRDefault="00C40F50" w:rsidP="00C40F5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74D9F">
        <w:rPr>
          <w:rFonts w:ascii="Times New Roman" w:eastAsia="Calibri" w:hAnsi="Times New Roman" w:cs="Times New Roman"/>
          <w:sz w:val="24"/>
          <w:szCs w:val="24"/>
        </w:rPr>
        <w:t>działając w imieniu reprezentowanej przeze mnie/nas  firmy/ firm</w:t>
      </w:r>
      <w:r w:rsidRPr="00C74D9F">
        <w:rPr>
          <w:rFonts w:ascii="Times New Roman" w:eastAsia="Calibri" w:hAnsi="Times New Roman" w:cs="Times New Roman"/>
          <w:sz w:val="24"/>
          <w:szCs w:val="24"/>
          <w:vertAlign w:val="superscript"/>
        </w:rPr>
        <w:t>*)</w:t>
      </w:r>
      <w:r w:rsidRPr="00C74D9F">
        <w:rPr>
          <w:rFonts w:ascii="Times New Roman" w:eastAsia="Calibri" w:hAnsi="Times New Roman" w:cs="Times New Roman"/>
          <w:sz w:val="24"/>
          <w:szCs w:val="24"/>
        </w:rPr>
        <w:t xml:space="preserve">: </w:t>
      </w:r>
    </w:p>
    <w:p w:rsidR="00C40F50" w:rsidRPr="00C74D9F" w:rsidRDefault="00C40F50" w:rsidP="00C40F5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74D9F">
        <w:rPr>
          <w:rFonts w:ascii="Times New Roman" w:eastAsia="Calibri" w:hAnsi="Times New Roman" w:cs="Times New Roman"/>
          <w:sz w:val="24"/>
          <w:szCs w:val="24"/>
        </w:rPr>
        <w:t xml:space="preserve">..................................................................................................................................................... </w:t>
      </w:r>
    </w:p>
    <w:p w:rsidR="00C40F50" w:rsidRPr="00C74D9F" w:rsidRDefault="00B93DDF" w:rsidP="00B93DD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8850FA">
        <w:rPr>
          <w:rFonts w:ascii="Times New Roman" w:eastAsia="Calibri" w:hAnsi="Times New Roman" w:cs="Times New Roman"/>
          <w:b/>
          <w:sz w:val="24"/>
          <w:szCs w:val="24"/>
        </w:rPr>
        <w:t>Oświadczam/y, że</w:t>
      </w:r>
      <w:r>
        <w:rPr>
          <w:rFonts w:ascii="Times New Roman" w:eastAsia="Calibri" w:hAnsi="Times New Roman" w:cs="Times New Roman"/>
          <w:b/>
          <w:sz w:val="24"/>
          <w:szCs w:val="24"/>
        </w:rPr>
        <w:t>:</w:t>
      </w:r>
    </w:p>
    <w:p w:rsidR="008850FA" w:rsidRPr="008850FA" w:rsidRDefault="00B93DDF" w:rsidP="008850FA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O</w:t>
      </w:r>
      <w:r w:rsidR="00C40F50" w:rsidRPr="008850FA">
        <w:rPr>
          <w:rFonts w:ascii="Times New Roman" w:eastAsia="Calibri" w:hAnsi="Times New Roman" w:cs="Times New Roman"/>
          <w:b/>
          <w:sz w:val="24"/>
          <w:szCs w:val="24"/>
        </w:rPr>
        <w:t xml:space="preserve">ferujemy wykonanie całości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zamówienia objętego </w:t>
      </w:r>
      <w:r w:rsidR="00C40F50" w:rsidRPr="008850FA">
        <w:rPr>
          <w:rFonts w:ascii="Times New Roman" w:eastAsia="Calibri" w:hAnsi="Times New Roman" w:cs="Times New Roman"/>
          <w:b/>
          <w:sz w:val="24"/>
          <w:szCs w:val="24"/>
        </w:rPr>
        <w:t xml:space="preserve">specyfikacją istotnych </w:t>
      </w:r>
      <w:r w:rsidR="008850FA" w:rsidRPr="008850FA">
        <w:rPr>
          <w:rFonts w:ascii="Times New Roman" w:eastAsia="Calibri" w:hAnsi="Times New Roman" w:cs="Times New Roman"/>
          <w:b/>
          <w:sz w:val="24"/>
          <w:szCs w:val="24"/>
        </w:rPr>
        <w:t>warunków z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amówienia za cenę łączną brutto: </w:t>
      </w:r>
    </w:p>
    <w:p w:rsidR="008850FA" w:rsidRPr="008850FA" w:rsidRDefault="008850FA" w:rsidP="008850FA">
      <w:pPr>
        <w:pStyle w:val="Akapitzlist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8850FA" w:rsidRPr="008850FA" w:rsidRDefault="008850FA" w:rsidP="008850FA">
      <w:pPr>
        <w:pStyle w:val="Akapitzlist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8850FA">
        <w:rPr>
          <w:rFonts w:ascii="Times New Roman" w:eastAsia="Calibri" w:hAnsi="Times New Roman" w:cs="Times New Roman"/>
          <w:b/>
          <w:sz w:val="24"/>
          <w:szCs w:val="24"/>
        </w:rPr>
        <w:t xml:space="preserve">………………………………………………………………………………..…… zł </w:t>
      </w:r>
    </w:p>
    <w:p w:rsidR="008850FA" w:rsidRDefault="00B93DDF" w:rsidP="00B93DDF">
      <w:pPr>
        <w:pStyle w:val="Akapitzlist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93DDF">
        <w:rPr>
          <w:rFonts w:ascii="Times New Roman" w:eastAsia="Calibri" w:hAnsi="Times New Roman" w:cs="Times New Roman"/>
          <w:sz w:val="24"/>
          <w:szCs w:val="24"/>
        </w:rPr>
        <w:t xml:space="preserve">( </w:t>
      </w:r>
      <w:proofErr w:type="spellStart"/>
      <w:r w:rsidRPr="00B93DDF">
        <w:rPr>
          <w:rFonts w:ascii="Times New Roman" w:eastAsia="Calibri" w:hAnsi="Times New Roman" w:cs="Times New Roman"/>
          <w:sz w:val="24"/>
          <w:szCs w:val="24"/>
        </w:rPr>
        <w:t>ppkt</w:t>
      </w:r>
      <w:proofErr w:type="spellEnd"/>
      <w:r w:rsidRPr="00B93DDF">
        <w:rPr>
          <w:rFonts w:ascii="Times New Roman" w:eastAsia="Calibri" w:hAnsi="Times New Roman" w:cs="Times New Roman"/>
          <w:sz w:val="24"/>
          <w:szCs w:val="24"/>
        </w:rPr>
        <w:t>: 1+2+3)</w:t>
      </w:r>
    </w:p>
    <w:p w:rsidR="00B93DDF" w:rsidRPr="00B93DDF" w:rsidRDefault="00B93DDF" w:rsidP="00B93DDF">
      <w:pPr>
        <w:pStyle w:val="Akapitzlist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50FA" w:rsidRPr="008850FA" w:rsidRDefault="008850FA" w:rsidP="008850FA">
      <w:pPr>
        <w:pStyle w:val="Akapitzlist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8850FA">
        <w:rPr>
          <w:rFonts w:ascii="Times New Roman" w:eastAsia="Calibri" w:hAnsi="Times New Roman" w:cs="Times New Roman"/>
          <w:b/>
          <w:sz w:val="24"/>
          <w:szCs w:val="24"/>
        </w:rPr>
        <w:t>( słownie: ……………………………………………………….…………………….)</w:t>
      </w:r>
    </w:p>
    <w:p w:rsidR="008850FA" w:rsidRPr="008850FA" w:rsidRDefault="008850FA" w:rsidP="008850FA">
      <w:pPr>
        <w:pStyle w:val="Akapitzlist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8850FA" w:rsidRPr="008850FA" w:rsidRDefault="008850FA" w:rsidP="008850FA">
      <w:pPr>
        <w:pStyle w:val="Akapitzlist"/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8850FA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w tym: </w:t>
      </w:r>
    </w:p>
    <w:p w:rsidR="008850FA" w:rsidRPr="00CF79C4" w:rsidRDefault="008850FA" w:rsidP="008850FA">
      <w:pPr>
        <w:pStyle w:val="Akapitzlist"/>
        <w:spacing w:after="0" w:line="240" w:lineRule="auto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:rsidR="00C40F50" w:rsidRPr="00C15431" w:rsidRDefault="00C40F50" w:rsidP="008850FA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C15431">
        <w:rPr>
          <w:rFonts w:ascii="Times New Roman" w:eastAsia="Calibri" w:hAnsi="Times New Roman" w:cs="Times New Roman"/>
          <w:b/>
          <w:sz w:val="24"/>
          <w:szCs w:val="24"/>
        </w:rPr>
        <w:t xml:space="preserve">za  </w:t>
      </w:r>
      <w:r w:rsidR="008850FA" w:rsidRPr="00C15431">
        <w:rPr>
          <w:rFonts w:ascii="Times New Roman" w:hAnsi="Times New Roman" w:cs="Times New Roman"/>
          <w:b/>
          <w:sz w:val="24"/>
          <w:szCs w:val="24"/>
        </w:rPr>
        <w:t>46092</w:t>
      </w:r>
      <w:r w:rsidRPr="00C15431">
        <w:rPr>
          <w:rFonts w:ascii="Times New Roman" w:eastAsia="Calibri" w:hAnsi="Times New Roman" w:cs="Times New Roman"/>
          <w:b/>
          <w:sz w:val="24"/>
          <w:szCs w:val="24"/>
        </w:rPr>
        <w:t xml:space="preserve">  godzin </w:t>
      </w:r>
      <w:r w:rsidR="008850FA" w:rsidRPr="00C15431">
        <w:rPr>
          <w:rFonts w:ascii="Times New Roman" w:eastAsia="Calibri" w:hAnsi="Times New Roman" w:cs="Times New Roman"/>
          <w:b/>
          <w:sz w:val="24"/>
          <w:szCs w:val="24"/>
        </w:rPr>
        <w:t>ochrony</w:t>
      </w:r>
      <w:r w:rsidR="004D1577" w:rsidRPr="00C15431">
        <w:rPr>
          <w:rFonts w:ascii="Times New Roman" w:eastAsia="Calibri" w:hAnsi="Times New Roman" w:cs="Times New Roman"/>
          <w:b/>
          <w:sz w:val="24"/>
          <w:szCs w:val="24"/>
        </w:rPr>
        <w:t xml:space="preserve"> obiektów wymienionych w punkcie III 2. 1),2),3),4),10) SIWZ</w:t>
      </w:r>
      <w:r w:rsidR="00067207" w:rsidRPr="00C1543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8850FA" w:rsidRPr="00C15431">
        <w:rPr>
          <w:rFonts w:ascii="Times New Roman" w:eastAsia="Calibri" w:hAnsi="Times New Roman" w:cs="Times New Roman"/>
          <w:b/>
          <w:sz w:val="24"/>
          <w:szCs w:val="24"/>
        </w:rPr>
        <w:t xml:space="preserve">- za cenę brutto:…………………………..…………….. zł </w:t>
      </w:r>
    </w:p>
    <w:p w:rsidR="008850FA" w:rsidRPr="00C15431" w:rsidRDefault="00CF79C4" w:rsidP="00CF79C4">
      <w:pPr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C15431">
        <w:rPr>
          <w:rFonts w:ascii="Times New Roman" w:eastAsia="Calibri" w:hAnsi="Times New Roman" w:cs="Times New Roman"/>
          <w:sz w:val="24"/>
          <w:szCs w:val="24"/>
        </w:rPr>
        <w:t>(tj</w:t>
      </w:r>
      <w:r w:rsidR="008850FA" w:rsidRPr="00C15431">
        <w:rPr>
          <w:rFonts w:ascii="Times New Roman" w:eastAsia="Calibri" w:hAnsi="Times New Roman" w:cs="Times New Roman"/>
          <w:sz w:val="24"/>
          <w:szCs w:val="24"/>
        </w:rPr>
        <w:t>: za 1 godzinę o</w:t>
      </w:r>
      <w:r w:rsidR="00BC5C48" w:rsidRPr="00C15431">
        <w:rPr>
          <w:rFonts w:ascii="Times New Roman" w:eastAsia="Calibri" w:hAnsi="Times New Roman" w:cs="Times New Roman"/>
          <w:sz w:val="24"/>
          <w:szCs w:val="24"/>
        </w:rPr>
        <w:t>chrony brutto : ……</w:t>
      </w:r>
      <w:r w:rsidRPr="00C15431">
        <w:rPr>
          <w:rFonts w:ascii="Times New Roman" w:eastAsia="Calibri" w:hAnsi="Times New Roman" w:cs="Times New Roman"/>
          <w:sz w:val="24"/>
          <w:szCs w:val="24"/>
        </w:rPr>
        <w:t>………..</w:t>
      </w:r>
      <w:r w:rsidR="00BC5C48" w:rsidRPr="00C15431">
        <w:rPr>
          <w:rFonts w:ascii="Times New Roman" w:eastAsia="Calibri" w:hAnsi="Times New Roman" w:cs="Times New Roman"/>
          <w:sz w:val="24"/>
          <w:szCs w:val="24"/>
        </w:rPr>
        <w:t>…..</w:t>
      </w:r>
      <w:r w:rsidR="008850FA" w:rsidRPr="00C15431">
        <w:rPr>
          <w:rFonts w:ascii="Times New Roman" w:eastAsia="Calibri" w:hAnsi="Times New Roman" w:cs="Times New Roman"/>
          <w:sz w:val="24"/>
          <w:szCs w:val="24"/>
        </w:rPr>
        <w:t xml:space="preserve">  zł ) </w:t>
      </w:r>
    </w:p>
    <w:p w:rsidR="008850FA" w:rsidRPr="00C15431" w:rsidRDefault="008850FA" w:rsidP="008850FA">
      <w:pPr>
        <w:pStyle w:val="Akapitzlist"/>
        <w:spacing w:after="0" w:line="240" w:lineRule="auto"/>
        <w:ind w:left="1080"/>
        <w:rPr>
          <w:rFonts w:ascii="Times New Roman" w:eastAsia="Calibri" w:hAnsi="Times New Roman" w:cs="Times New Roman"/>
          <w:sz w:val="24"/>
          <w:szCs w:val="24"/>
        </w:rPr>
      </w:pPr>
    </w:p>
    <w:p w:rsidR="008850FA" w:rsidRPr="00C15431" w:rsidRDefault="004D1577" w:rsidP="008850FA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15431">
        <w:rPr>
          <w:rFonts w:ascii="Times New Roman" w:eastAsia="Calibri" w:hAnsi="Times New Roman" w:cs="Times New Roman"/>
          <w:b/>
          <w:sz w:val="24"/>
          <w:szCs w:val="24"/>
        </w:rPr>
        <w:t xml:space="preserve">rocznie - </w:t>
      </w:r>
      <w:r w:rsidR="008850FA" w:rsidRPr="00C15431">
        <w:rPr>
          <w:rFonts w:ascii="Times New Roman" w:eastAsia="Calibri" w:hAnsi="Times New Roman" w:cs="Times New Roman"/>
          <w:b/>
          <w:sz w:val="24"/>
          <w:szCs w:val="24"/>
        </w:rPr>
        <w:t xml:space="preserve">za </w:t>
      </w:r>
      <w:r w:rsidR="008850FA" w:rsidRPr="00C1543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</w:t>
      </w:r>
      <w:r w:rsidR="00BC5C48" w:rsidRPr="00C1543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</w:t>
      </w:r>
      <w:r w:rsidR="008850FA" w:rsidRPr="00C1543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jazdy  </w:t>
      </w:r>
      <w:r w:rsidR="00BC5C48" w:rsidRPr="00C1543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grup patrolowych do obiektów</w:t>
      </w:r>
      <w:r w:rsidRPr="00C1543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wymienionych w punkcie III 2. 5),6),7),8),9),11) SIWZ </w:t>
      </w:r>
      <w:r w:rsidR="00BC5C48" w:rsidRPr="00C1543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</w:t>
      </w:r>
      <w:r w:rsidR="008850FA" w:rsidRPr="00C1543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…………………………………zł </w:t>
      </w:r>
    </w:p>
    <w:p w:rsidR="00CF79C4" w:rsidRPr="00C15431" w:rsidRDefault="00CF79C4" w:rsidP="00CF79C4">
      <w:pPr>
        <w:spacing w:after="0" w:line="240" w:lineRule="auto"/>
        <w:ind w:left="708"/>
        <w:rPr>
          <w:rFonts w:ascii="Times New Roman" w:hAnsi="Times New Roman" w:cs="Times New Roman"/>
          <w:b/>
          <w:sz w:val="24"/>
          <w:szCs w:val="24"/>
          <w:highlight w:val="cyan"/>
        </w:rPr>
      </w:pPr>
      <w:r w:rsidRPr="00C1543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(tj: za 1 podjazd  do 1 obiektu brutto : ………………zł )  </w:t>
      </w:r>
    </w:p>
    <w:p w:rsidR="00C40F50" w:rsidRPr="00CF79C4" w:rsidRDefault="00C40F50" w:rsidP="00CF79C4">
      <w:pPr>
        <w:pStyle w:val="Akapitzlist"/>
        <w:spacing w:after="0" w:line="240" w:lineRule="auto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CF79C4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</w:t>
      </w:r>
    </w:p>
    <w:p w:rsidR="008850FA" w:rsidRPr="00C74D9F" w:rsidRDefault="008850FA" w:rsidP="00C40F5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40F50" w:rsidRPr="00C74D9F" w:rsidRDefault="00C40F50" w:rsidP="00C40F5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74D9F">
        <w:rPr>
          <w:rFonts w:ascii="Times New Roman" w:eastAsia="Calibri" w:hAnsi="Times New Roman" w:cs="Times New Roman"/>
          <w:sz w:val="24"/>
          <w:szCs w:val="24"/>
        </w:rPr>
        <w:t xml:space="preserve">2.  Zgodnie z art. 36 ust. 4 ustawy z dnia 29 stycznia 2004r. Prawo zamówień publicznych </w:t>
      </w:r>
    </w:p>
    <w:p w:rsidR="00C40F50" w:rsidRPr="00C74D9F" w:rsidRDefault="00C40F50" w:rsidP="00C40F5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</w:pPr>
      <w:r w:rsidRPr="00C74D9F">
        <w:rPr>
          <w:rFonts w:ascii="Times New Roman" w:eastAsia="Times New Roman" w:hAnsi="Times New Roman" w:cs="Times New Roman"/>
          <w:spacing w:val="-14"/>
          <w:sz w:val="24"/>
          <w:szCs w:val="24"/>
          <w:lang w:eastAsia="pl-PL"/>
        </w:rPr>
        <w:t>(Dz. U. z 2010 r. Nr 113, poz. 759 .)</w:t>
      </w:r>
      <w:r w:rsidRPr="00C74D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oświadczam/y, że: </w:t>
      </w:r>
      <w:r w:rsidRPr="00C74D9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zamierzamy  powierzyć do wykonania  podwykonawcom następujące części zamówienia </w:t>
      </w:r>
      <w:r w:rsidRPr="00C74D9F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**)</w:t>
      </w:r>
    </w:p>
    <w:p w:rsidR="00C40F50" w:rsidRPr="00C74D9F" w:rsidRDefault="00C40F50" w:rsidP="00C40F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40F50" w:rsidRPr="00C74D9F" w:rsidRDefault="00C40F50" w:rsidP="00C40F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9160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8167"/>
      </w:tblGrid>
      <w:tr w:rsidR="00C40F50" w:rsidRPr="00C74D9F" w:rsidTr="008850FA">
        <w:trPr>
          <w:cantSplit/>
          <w:trHeight w:val="469"/>
        </w:trPr>
        <w:tc>
          <w:tcPr>
            <w:tcW w:w="993" w:type="dxa"/>
            <w:vAlign w:val="center"/>
          </w:tcPr>
          <w:p w:rsidR="00C40F50" w:rsidRPr="00C74D9F" w:rsidRDefault="00C40F50" w:rsidP="005B4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74D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8167" w:type="dxa"/>
            <w:vAlign w:val="center"/>
          </w:tcPr>
          <w:p w:rsidR="00C40F50" w:rsidRPr="00C74D9F" w:rsidRDefault="00C40F50" w:rsidP="005B4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74D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Opis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zakresu zamówienia przewidzianego dla podwykonawcy.</w:t>
            </w:r>
          </w:p>
        </w:tc>
      </w:tr>
      <w:tr w:rsidR="00C40F50" w:rsidRPr="00C74D9F" w:rsidTr="008850FA">
        <w:trPr>
          <w:cantSplit/>
          <w:trHeight w:val="271"/>
        </w:trPr>
        <w:tc>
          <w:tcPr>
            <w:tcW w:w="993" w:type="dxa"/>
            <w:vAlign w:val="center"/>
          </w:tcPr>
          <w:p w:rsidR="00C40F50" w:rsidRPr="00C74D9F" w:rsidRDefault="00C40F50" w:rsidP="008850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C40F50" w:rsidRPr="00C74D9F" w:rsidRDefault="00C40F50" w:rsidP="008850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8167" w:type="dxa"/>
            <w:vAlign w:val="center"/>
          </w:tcPr>
          <w:p w:rsidR="00C40F50" w:rsidRPr="00C74D9F" w:rsidRDefault="00C40F50" w:rsidP="008850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40F50" w:rsidRPr="00C74D9F" w:rsidTr="008850FA">
        <w:trPr>
          <w:cantSplit/>
          <w:trHeight w:val="477"/>
        </w:trPr>
        <w:tc>
          <w:tcPr>
            <w:tcW w:w="993" w:type="dxa"/>
            <w:vAlign w:val="center"/>
          </w:tcPr>
          <w:p w:rsidR="00C40F50" w:rsidRPr="00C74D9F" w:rsidRDefault="00C40F50" w:rsidP="008850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C40F50" w:rsidRPr="00C74D9F" w:rsidRDefault="00C40F50" w:rsidP="008850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8167" w:type="dxa"/>
            <w:vAlign w:val="center"/>
          </w:tcPr>
          <w:p w:rsidR="00C40F50" w:rsidRPr="00C74D9F" w:rsidRDefault="00C40F50" w:rsidP="008850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C40F50" w:rsidRPr="00C74D9F" w:rsidRDefault="00C40F50" w:rsidP="00C40F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40F50" w:rsidRPr="00C74D9F" w:rsidRDefault="00C40F50" w:rsidP="00C40F5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74D9F">
        <w:rPr>
          <w:rFonts w:ascii="Times New Roman" w:eastAsia="Calibri" w:hAnsi="Times New Roman" w:cs="Times New Roman"/>
          <w:sz w:val="24"/>
          <w:szCs w:val="24"/>
        </w:rPr>
        <w:t>Oświadczamy, że zapoznaliśmy się z treścią Specyfikacji Istotnych Warunków Zamówienia  i nie  wnosimy do niej zastrzeżeń, przyjmujemy warunki w niej zawarte oraz uzyskaliśmy konieczne informacje do opracowania oferty.</w:t>
      </w:r>
    </w:p>
    <w:p w:rsidR="00C40F50" w:rsidRPr="00C74D9F" w:rsidRDefault="00C40F50" w:rsidP="00C40F5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74D9F">
        <w:rPr>
          <w:rFonts w:ascii="Times New Roman" w:eastAsia="Calibri" w:hAnsi="Times New Roman" w:cs="Times New Roman"/>
          <w:sz w:val="24"/>
          <w:szCs w:val="24"/>
        </w:rPr>
        <w:t>Oświadczamy, że uważamy się za związanych niniejszą Ofertą  przez 30 dni.</w:t>
      </w:r>
    </w:p>
    <w:p w:rsidR="00C40F50" w:rsidRPr="00C74D9F" w:rsidRDefault="00C40F50" w:rsidP="00C40F5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74D9F">
        <w:rPr>
          <w:rFonts w:ascii="Times New Roman" w:eastAsia="Calibri" w:hAnsi="Times New Roman" w:cs="Times New Roman"/>
          <w:sz w:val="24"/>
          <w:szCs w:val="24"/>
        </w:rPr>
        <w:t>Oświadczamy, że akceptujemy treść wzoru umowy sta</w:t>
      </w:r>
      <w:r>
        <w:rPr>
          <w:rFonts w:ascii="Times New Roman" w:eastAsia="Calibri" w:hAnsi="Times New Roman" w:cs="Times New Roman"/>
          <w:sz w:val="24"/>
          <w:szCs w:val="24"/>
        </w:rPr>
        <w:t>nowiącego załącznik nr ……..</w:t>
      </w:r>
      <w:r w:rsidRPr="00C74D9F">
        <w:rPr>
          <w:rFonts w:ascii="Times New Roman" w:eastAsia="Calibri" w:hAnsi="Times New Roman" w:cs="Times New Roman"/>
          <w:sz w:val="24"/>
          <w:szCs w:val="24"/>
        </w:rPr>
        <w:t>do Specyfikacji  i zobowiązujemy się w przypadku wybrania naszej oferty do zawarcia umowy na warunkach określonych w Specyfikacji, w miejscu i terminie wyznaczonym przez Zamawiającego.</w:t>
      </w:r>
    </w:p>
    <w:p w:rsidR="00C40F50" w:rsidRPr="00C74D9F" w:rsidRDefault="00C40F50" w:rsidP="00C40F5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C74D9F">
        <w:rPr>
          <w:rFonts w:ascii="Times New Roman" w:eastAsia="Calibri" w:hAnsi="Times New Roman" w:cs="Times New Roman"/>
          <w:sz w:val="24"/>
          <w:szCs w:val="24"/>
        </w:rPr>
        <w:t>Pod groźbą odpowiedzialności karnej oświadczam/y, że załączone do oferty dokumenty opisują stan faktyczny i prawny aktualny na dzień otwarcia ofert (art. 297 kk).</w:t>
      </w:r>
    </w:p>
    <w:p w:rsidR="00C40F50" w:rsidRPr="00C74D9F" w:rsidRDefault="00C40F50" w:rsidP="00C40F5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74D9F">
        <w:rPr>
          <w:rFonts w:ascii="Times New Roman" w:eastAsia="Calibri" w:hAnsi="Times New Roman" w:cs="Times New Roman"/>
          <w:sz w:val="24"/>
          <w:szCs w:val="24"/>
        </w:rPr>
        <w:t>Ofertę składamy na ..................kolejno ponumerowanych stronach.</w:t>
      </w:r>
    </w:p>
    <w:p w:rsidR="00C40F50" w:rsidRPr="00C74D9F" w:rsidRDefault="00C40F50" w:rsidP="00C40F5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40F50" w:rsidRPr="00C74D9F" w:rsidRDefault="00C40F50" w:rsidP="00C40F5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74D9F">
        <w:rPr>
          <w:rFonts w:ascii="Times New Roman" w:eastAsia="Calibri" w:hAnsi="Times New Roman" w:cs="Times New Roman"/>
          <w:sz w:val="24"/>
          <w:szCs w:val="24"/>
        </w:rPr>
        <w:t xml:space="preserve"> Załącznikami do niniejszej oferty są:</w:t>
      </w:r>
    </w:p>
    <w:p w:rsidR="00C40F50" w:rsidRPr="00C74D9F" w:rsidRDefault="00C40F50" w:rsidP="00C40F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4D9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</w:t>
      </w:r>
      <w:r w:rsidR="005B43A3">
        <w:rPr>
          <w:rFonts w:ascii="Times New Roman" w:eastAsia="Times New Roman" w:hAnsi="Times New Roman" w:cs="Times New Roman"/>
          <w:sz w:val="24"/>
          <w:szCs w:val="24"/>
          <w:lang w:eastAsia="pl-PL"/>
        </w:rPr>
        <w:t>..</w:t>
      </w:r>
    </w:p>
    <w:p w:rsidR="00C40F50" w:rsidRPr="00C74D9F" w:rsidRDefault="00C40F50" w:rsidP="00C40F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4D9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</w:t>
      </w:r>
      <w:r w:rsidR="005B43A3">
        <w:rPr>
          <w:rFonts w:ascii="Times New Roman" w:eastAsia="Times New Roman" w:hAnsi="Times New Roman" w:cs="Times New Roman"/>
          <w:sz w:val="24"/>
          <w:szCs w:val="24"/>
          <w:lang w:eastAsia="pl-PL"/>
        </w:rPr>
        <w:t>..</w:t>
      </w:r>
    </w:p>
    <w:p w:rsidR="00C40F50" w:rsidRPr="00C74D9F" w:rsidRDefault="00C40F50" w:rsidP="00C40F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4D9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</w:t>
      </w:r>
      <w:r w:rsidR="005B43A3">
        <w:rPr>
          <w:rFonts w:ascii="Times New Roman" w:eastAsia="Times New Roman" w:hAnsi="Times New Roman" w:cs="Times New Roman"/>
          <w:sz w:val="24"/>
          <w:szCs w:val="24"/>
          <w:lang w:eastAsia="pl-PL"/>
        </w:rPr>
        <w:t>..</w:t>
      </w:r>
    </w:p>
    <w:p w:rsidR="00C40F50" w:rsidRPr="00C74D9F" w:rsidRDefault="00C40F50" w:rsidP="00C40F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4D9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………………………………………………………………………………………………….</w:t>
      </w:r>
    </w:p>
    <w:p w:rsidR="00C40F50" w:rsidRPr="00C74D9F" w:rsidRDefault="00C40F50" w:rsidP="00C40F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40F50" w:rsidRPr="00C74D9F" w:rsidRDefault="00C40F50" w:rsidP="00C40F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40F50" w:rsidRPr="00C74D9F" w:rsidRDefault="00C40F50" w:rsidP="00C40F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40F50" w:rsidRPr="00C74D9F" w:rsidRDefault="00C40F50" w:rsidP="00C40F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40F50" w:rsidRDefault="00C40F50" w:rsidP="00C40F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D3246" w:rsidRDefault="00ED3246" w:rsidP="00C40F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D3246" w:rsidRDefault="00ED3246" w:rsidP="00C40F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D3246" w:rsidRDefault="00ED3246" w:rsidP="00C40F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D3246" w:rsidRPr="00C74D9F" w:rsidRDefault="00ED3246" w:rsidP="00C40F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40F50" w:rsidRPr="00C74D9F" w:rsidRDefault="00C40F50" w:rsidP="00C40F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40F50" w:rsidRPr="00C74D9F" w:rsidRDefault="00C40F50" w:rsidP="00C40F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40F50" w:rsidRPr="00C74D9F" w:rsidRDefault="00C40F50" w:rsidP="00C40F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4D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……………………………………  </w:t>
      </w:r>
      <w:r w:rsidRPr="00C74D9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74D9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……………………………………..………</w:t>
      </w:r>
    </w:p>
    <w:p w:rsidR="00C40F50" w:rsidRPr="00C74D9F" w:rsidRDefault="00C40F50" w:rsidP="00ED3246">
      <w:pPr>
        <w:spacing w:after="0" w:line="240" w:lineRule="auto"/>
        <w:ind w:left="4245" w:hanging="353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4D9F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Miejscowość, data</w:t>
      </w:r>
      <w:r w:rsidRPr="00C74D9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74D9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podpis/y osoby/osób  upoważnionej/</w:t>
      </w:r>
      <w:proofErr w:type="spellStart"/>
      <w:r w:rsidRPr="00C74D9F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C74D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  reprezentowania wykonawcy</w:t>
      </w:r>
    </w:p>
    <w:p w:rsidR="00C40F50" w:rsidRPr="00C74D9F" w:rsidRDefault="00C40F50" w:rsidP="00C40F50">
      <w:pPr>
        <w:spacing w:after="0" w:line="240" w:lineRule="auto"/>
        <w:ind w:left="4245" w:hanging="424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40F50" w:rsidRPr="00C74D9F" w:rsidRDefault="00C40F50" w:rsidP="00C40F5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40F50" w:rsidRPr="00C74D9F" w:rsidRDefault="00C40F50" w:rsidP="00C40F5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40F50" w:rsidRPr="00C74D9F" w:rsidRDefault="00C40F50" w:rsidP="00C40F5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40F50" w:rsidRPr="00C74D9F" w:rsidRDefault="00C40F50" w:rsidP="00C40F5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40F50" w:rsidRPr="00C74D9F" w:rsidRDefault="00C40F50" w:rsidP="00C40F5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40F50" w:rsidRPr="00C74D9F" w:rsidRDefault="00C40F50" w:rsidP="00C40F50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</w:p>
    <w:p w:rsidR="00C40F50" w:rsidRPr="00C74D9F" w:rsidRDefault="00C40F50" w:rsidP="00C40F50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C74D9F">
        <w:rPr>
          <w:rFonts w:ascii="Times New Roman" w:eastAsia="Calibri" w:hAnsi="Times New Roman" w:cs="Times New Roman"/>
          <w:i/>
          <w:sz w:val="24"/>
          <w:szCs w:val="24"/>
          <w:vertAlign w:val="superscript"/>
        </w:rPr>
        <w:t xml:space="preserve">*) </w:t>
      </w:r>
      <w:r w:rsidRPr="00C74D9F">
        <w:rPr>
          <w:rFonts w:ascii="Times New Roman" w:eastAsia="Calibri" w:hAnsi="Times New Roman" w:cs="Times New Roman"/>
          <w:i/>
          <w:sz w:val="24"/>
          <w:szCs w:val="24"/>
        </w:rPr>
        <w:t>w przypadku składania oferty indywidualnie (przez jednego wykonawcę) należy podać ponownie nazwę firmy wymienionej w poprzednim wierszu, natomiast w przypadku składania oferty wspólnej - należy podać wszystkich wykonawców wspólnie ubiegających się o udzielenie zamówienia.</w:t>
      </w:r>
    </w:p>
    <w:p w:rsidR="00C40F50" w:rsidRPr="00C74D9F" w:rsidRDefault="00C40F50" w:rsidP="00C40F5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74D9F">
        <w:rPr>
          <w:rFonts w:ascii="Times New Roman" w:eastAsia="Calibri" w:hAnsi="Times New Roman" w:cs="Times New Roman"/>
          <w:sz w:val="24"/>
          <w:szCs w:val="24"/>
        </w:rPr>
        <w:tab/>
      </w:r>
    </w:p>
    <w:p w:rsidR="00C40F50" w:rsidRPr="00C74D9F" w:rsidRDefault="00C40F50" w:rsidP="00C40F50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C74D9F"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eastAsia="pl-PL"/>
        </w:rPr>
        <w:t xml:space="preserve">**) </w:t>
      </w:r>
      <w:r w:rsidRPr="00C74D9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ile dotyczy</w:t>
      </w:r>
    </w:p>
    <w:p w:rsidR="00C40F50" w:rsidRPr="00C74D9F" w:rsidRDefault="00C40F50" w:rsidP="00C40F50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</w:p>
    <w:p w:rsidR="00C40F50" w:rsidRPr="00C74D9F" w:rsidRDefault="00C40F50" w:rsidP="00C40F50">
      <w:pPr>
        <w:spacing w:after="0" w:line="240" w:lineRule="auto"/>
        <w:jc w:val="right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</w:p>
    <w:p w:rsidR="00C40F50" w:rsidRDefault="00C40F50"/>
    <w:p w:rsidR="00C40F50" w:rsidRPr="00C40F50" w:rsidRDefault="00C40F50" w:rsidP="00C40F50">
      <w:pPr>
        <w:keepNext/>
        <w:keepLines/>
        <w:spacing w:before="480" w:after="0" w:line="240" w:lineRule="auto"/>
        <w:jc w:val="right"/>
        <w:outlineLvl w:val="0"/>
        <w:rPr>
          <w:rFonts w:ascii="Times New Roman" w:eastAsia="Arial Unicode MS" w:hAnsi="Times New Roman" w:cs="Times New Roman"/>
          <w:b/>
          <w:bCs/>
          <w:sz w:val="24"/>
          <w:szCs w:val="24"/>
          <w:lang w:eastAsia="pl-PL"/>
        </w:rPr>
      </w:pPr>
      <w:r w:rsidRPr="00C40F50"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  <w:lastRenderedPageBreak/>
        <w:t>Załącznik nr 2 do siwz</w:t>
      </w:r>
    </w:p>
    <w:p w:rsidR="00C40F50" w:rsidRPr="00C40F50" w:rsidRDefault="00C40F50" w:rsidP="00C40F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0F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40F50" w:rsidRPr="00C40F50" w:rsidRDefault="00C40F50" w:rsidP="00C40F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0F50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</w:t>
      </w:r>
      <w:r w:rsidRPr="00C40F5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40F5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40F5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40F5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40F5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C40F50" w:rsidRPr="00C40F50" w:rsidRDefault="00C40F50" w:rsidP="00C40F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0F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pieczęć, nazwa i dokładny adres  </w:t>
      </w:r>
    </w:p>
    <w:p w:rsidR="00C40F50" w:rsidRPr="00C40F50" w:rsidRDefault="00C40F50" w:rsidP="00C40F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0F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wykonawcy/ wykonawców    </w:t>
      </w:r>
    </w:p>
    <w:p w:rsidR="00C40F50" w:rsidRPr="00C40F50" w:rsidRDefault="00C40F50" w:rsidP="00C40F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40F50" w:rsidRPr="00C40F50" w:rsidRDefault="00C40F50" w:rsidP="00C40F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40F50" w:rsidRPr="00C40F50" w:rsidRDefault="00C40F50" w:rsidP="00C40F50">
      <w:pPr>
        <w:keepNext/>
        <w:keepLines/>
        <w:spacing w:before="480" w:after="0" w:line="240" w:lineRule="auto"/>
        <w:jc w:val="center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  <w:r w:rsidRPr="00C40F50"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  <w:t>OŚWIADCZENIE</w:t>
      </w:r>
    </w:p>
    <w:p w:rsidR="00C40F50" w:rsidRPr="00C40F50" w:rsidRDefault="00C40F50" w:rsidP="00C40F50">
      <w:pPr>
        <w:keepNext/>
        <w:keepLines/>
        <w:spacing w:before="48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40F5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spełnianiu warunków z art. 22 ust. 1 ustawy z dnia 29 stycznia 2004r.  Prawo  zamówień publicznych  (Dz. U. z 2010 r. Nr 113, poz. 759 ze zm.)</w:t>
      </w:r>
    </w:p>
    <w:p w:rsidR="00C40F50" w:rsidRPr="00C40F50" w:rsidRDefault="00C40F50" w:rsidP="00C40F5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40F50" w:rsidRPr="00C40F50" w:rsidRDefault="00C40F50" w:rsidP="008D6F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40F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Przystępując do postępowania o udzielenie zamówienia publicznego w trybie przetargu nieograniczonego na: </w:t>
      </w:r>
      <w:r w:rsidR="00A03BB5" w:rsidRPr="00A03BB5">
        <w:rPr>
          <w:rFonts w:ascii="Times New Roman" w:hAnsi="Times New Roman" w:cs="Times New Roman"/>
          <w:b/>
          <w:sz w:val="24"/>
          <w:szCs w:val="24"/>
        </w:rPr>
        <w:t>Ochrona fizyczna obiektów Miejskiego Ośrodka Sportu i Rekreacji w 2013 roku</w:t>
      </w:r>
    </w:p>
    <w:p w:rsidR="00C40F50" w:rsidRPr="00C40F50" w:rsidRDefault="00C40F50" w:rsidP="008D6F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40F50" w:rsidRPr="00C40F50" w:rsidRDefault="00C40F50" w:rsidP="008D6F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0F50">
        <w:rPr>
          <w:rFonts w:ascii="Times New Roman" w:eastAsia="Times New Roman" w:hAnsi="Times New Roman" w:cs="Times New Roman"/>
          <w:sz w:val="24"/>
          <w:szCs w:val="24"/>
          <w:lang w:eastAsia="pl-PL"/>
        </w:rPr>
        <w:t>Ja / My (imię i nazwisko) ..........................................................................................................</w:t>
      </w:r>
      <w:r w:rsidR="009350F8">
        <w:rPr>
          <w:rFonts w:ascii="Times New Roman" w:eastAsia="Times New Roman" w:hAnsi="Times New Roman" w:cs="Times New Roman"/>
          <w:sz w:val="24"/>
          <w:szCs w:val="24"/>
          <w:lang w:eastAsia="pl-PL"/>
        </w:rPr>
        <w:t>..</w:t>
      </w:r>
    </w:p>
    <w:p w:rsidR="00C40F50" w:rsidRPr="00C40F50" w:rsidRDefault="00C40F50" w:rsidP="008D6F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0F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jako upoważniony/</w:t>
      </w:r>
      <w:proofErr w:type="spellStart"/>
      <w:r w:rsidRPr="00C40F50">
        <w:rPr>
          <w:rFonts w:ascii="Times New Roman" w:eastAsia="Times New Roman" w:hAnsi="Times New Roman" w:cs="Times New Roman"/>
          <w:sz w:val="24"/>
          <w:szCs w:val="24"/>
          <w:lang w:eastAsia="pl-PL"/>
        </w:rPr>
        <w:t>nieni</w:t>
      </w:r>
      <w:proofErr w:type="spellEnd"/>
      <w:r w:rsidRPr="00C40F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przedstawiciel/e firmy:</w:t>
      </w:r>
    </w:p>
    <w:p w:rsidR="00C40F50" w:rsidRPr="00C40F50" w:rsidRDefault="00C40F50" w:rsidP="008D6F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0F50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</w:t>
      </w:r>
      <w:r w:rsidR="009350F8">
        <w:rPr>
          <w:rFonts w:ascii="Times New Roman" w:eastAsia="Times New Roman" w:hAnsi="Times New Roman" w:cs="Times New Roman"/>
          <w:sz w:val="24"/>
          <w:szCs w:val="24"/>
          <w:lang w:eastAsia="pl-PL"/>
        </w:rPr>
        <w:t>..</w:t>
      </w:r>
    </w:p>
    <w:p w:rsidR="00C40F50" w:rsidRPr="00C40F50" w:rsidRDefault="00C40F50" w:rsidP="008D6F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0F50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</w:t>
      </w:r>
      <w:r w:rsidR="009350F8">
        <w:rPr>
          <w:rFonts w:ascii="Times New Roman" w:eastAsia="Times New Roman" w:hAnsi="Times New Roman" w:cs="Times New Roman"/>
          <w:sz w:val="24"/>
          <w:szCs w:val="24"/>
          <w:lang w:eastAsia="pl-PL"/>
        </w:rPr>
        <w:t>..</w:t>
      </w:r>
    </w:p>
    <w:p w:rsidR="00C40F50" w:rsidRPr="00C40F50" w:rsidRDefault="00C40F50" w:rsidP="008D6F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0F50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w imieniu reprezentowanej przeze mnie/nas firmy/ firm</w:t>
      </w:r>
      <w:r w:rsidRPr="00C40F5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*</w:t>
      </w:r>
      <w:r w:rsidRPr="00C40F50">
        <w:rPr>
          <w:rFonts w:ascii="Times New Roman" w:eastAsia="Times New Roman" w:hAnsi="Times New Roman" w:cs="Times New Roman"/>
          <w:sz w:val="24"/>
          <w:szCs w:val="24"/>
          <w:lang w:eastAsia="pl-PL"/>
        </w:rPr>
        <w:t>:...........</w:t>
      </w:r>
      <w:r w:rsidR="008D6F6A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</w:t>
      </w:r>
      <w:r w:rsidR="009350F8">
        <w:rPr>
          <w:rFonts w:ascii="Times New Roman" w:eastAsia="Times New Roman" w:hAnsi="Times New Roman" w:cs="Times New Roman"/>
          <w:sz w:val="24"/>
          <w:szCs w:val="24"/>
          <w:lang w:eastAsia="pl-PL"/>
        </w:rPr>
        <w:t>..</w:t>
      </w:r>
    </w:p>
    <w:p w:rsidR="00C40F50" w:rsidRPr="00C40F50" w:rsidRDefault="00C40F50" w:rsidP="008D6F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0F50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</w:t>
      </w:r>
      <w:r w:rsidR="009350F8">
        <w:rPr>
          <w:rFonts w:ascii="Times New Roman" w:eastAsia="Times New Roman" w:hAnsi="Times New Roman" w:cs="Times New Roman"/>
          <w:sz w:val="24"/>
          <w:szCs w:val="24"/>
          <w:lang w:eastAsia="pl-PL"/>
        </w:rPr>
        <w:t>..</w:t>
      </w:r>
    </w:p>
    <w:p w:rsidR="00C40F50" w:rsidRPr="00C40F50" w:rsidRDefault="00C40F50" w:rsidP="008D6F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40F50" w:rsidRPr="00C40F50" w:rsidRDefault="00C40F50" w:rsidP="008D6F6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C40F50"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eastAsia="pl-PL"/>
        </w:rPr>
        <w:t>*</w:t>
      </w:r>
      <w:r w:rsidRPr="00C40F5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 przypadku składania Wniosku  indywidualnie (przez jednego wykonawcę) należy podać ponownie nazwę firmy wymienionej w poprzednim wierszu, natomiast w przypadku składania Wniosku wspólnie - należy podać wszystkich wykonawców wspólnie ubiegających się o udzielenie zamówienia. </w:t>
      </w:r>
    </w:p>
    <w:p w:rsidR="00C40F50" w:rsidRPr="00C40F50" w:rsidRDefault="00C40F50" w:rsidP="008D6F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40F50" w:rsidRPr="00C40F50" w:rsidRDefault="00C40F50" w:rsidP="008D6F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40F5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oświadczam/y, że:</w:t>
      </w:r>
    </w:p>
    <w:p w:rsidR="00C40F50" w:rsidRPr="00C40F50" w:rsidRDefault="00C40F50" w:rsidP="008D6F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40F50" w:rsidRPr="00C40F50" w:rsidRDefault="00C40F50" w:rsidP="008D6F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0F50">
        <w:rPr>
          <w:rFonts w:ascii="Times New Roman" w:eastAsia="Times New Roman" w:hAnsi="Times New Roman" w:cs="Times New Roman"/>
          <w:sz w:val="24"/>
          <w:szCs w:val="24"/>
          <w:lang w:eastAsia="pl-PL"/>
        </w:rPr>
        <w:t>spełniamy warunki udziału w postępowaniu określone w art. 22 ust. 1 pkt 1-4 ustawy Prawo zamówień publicznych.</w:t>
      </w:r>
      <w:r w:rsidRPr="00C40F5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C40F50" w:rsidRPr="00C40F50" w:rsidRDefault="00C40F50" w:rsidP="00C40F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40F50" w:rsidRPr="00C40F50" w:rsidRDefault="00C40F50" w:rsidP="00C40F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0F5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C40F50" w:rsidRPr="00C40F50" w:rsidRDefault="00C40F50" w:rsidP="00C40F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40F50" w:rsidRPr="00C40F50" w:rsidRDefault="00C40F50" w:rsidP="00C40F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40F50" w:rsidRPr="00C40F50" w:rsidRDefault="00C40F50" w:rsidP="00C40F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40F50" w:rsidRPr="00C40F50" w:rsidRDefault="00C40F50" w:rsidP="00C40F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40F50" w:rsidRPr="00C40F50" w:rsidRDefault="00C40F50" w:rsidP="00C40F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40F50" w:rsidRPr="00C40F50" w:rsidRDefault="00C40F50" w:rsidP="00C40F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40F50" w:rsidRPr="00C40F50" w:rsidRDefault="00C40F50" w:rsidP="00C40F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40F50" w:rsidRPr="00C40F50" w:rsidRDefault="00C40F50" w:rsidP="00C40F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0F5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40F5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C40F50" w:rsidRPr="00C40F50" w:rsidRDefault="00C40F50" w:rsidP="00C40F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0F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............................................................ </w:t>
      </w:r>
      <w:r w:rsidRPr="00C40F5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40F5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..................................................................</w:t>
      </w:r>
    </w:p>
    <w:p w:rsidR="00C40F50" w:rsidRPr="00C40F50" w:rsidRDefault="00C40F50" w:rsidP="00C40F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0F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Miejscowość, data</w:t>
      </w:r>
      <w:r w:rsidRPr="00C40F5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40F5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40F5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40F5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podpis/y osoby/osób upoważnionej/</w:t>
      </w:r>
      <w:proofErr w:type="spellStart"/>
      <w:r w:rsidRPr="00C40F50">
        <w:rPr>
          <w:rFonts w:ascii="Times New Roman" w:eastAsia="Times New Roman" w:hAnsi="Times New Roman" w:cs="Times New Roman"/>
          <w:sz w:val="24"/>
          <w:szCs w:val="24"/>
          <w:lang w:eastAsia="pl-PL"/>
        </w:rPr>
        <w:t>nych</w:t>
      </w:r>
      <w:proofErr w:type="spellEnd"/>
      <w:r w:rsidRPr="00C40F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40F5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40F5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40F5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40F5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40F5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40F5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40F5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do reprezentowania wykonawcy/ów</w:t>
      </w:r>
    </w:p>
    <w:p w:rsidR="00C40F50" w:rsidRPr="00C40F50" w:rsidRDefault="00C40F50" w:rsidP="00C40F5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D16CD" w:rsidRDefault="00FD16CD">
      <w:pP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 w:type="page"/>
      </w:r>
    </w:p>
    <w:p w:rsidR="00C40F50" w:rsidRPr="00E064D7" w:rsidRDefault="00C40F50" w:rsidP="00B848B4">
      <w:pPr>
        <w:keepNext/>
        <w:keepLines/>
        <w:spacing w:before="480" w:after="0" w:line="240" w:lineRule="auto"/>
        <w:jc w:val="right"/>
        <w:outlineLvl w:val="0"/>
        <w:rPr>
          <w:rFonts w:ascii="Times New Roman" w:eastAsia="Arial Unicode MS" w:hAnsi="Times New Roman" w:cs="Times New Roman"/>
          <w:b/>
          <w:bCs/>
          <w:sz w:val="24"/>
          <w:szCs w:val="24"/>
          <w:lang w:eastAsia="pl-PL"/>
        </w:rPr>
      </w:pPr>
      <w:r w:rsidRPr="00E064D7"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  <w:lastRenderedPageBreak/>
        <w:t xml:space="preserve">Załącznik nr 3 </w:t>
      </w:r>
      <w:r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  <w:t xml:space="preserve"> do siwz</w:t>
      </w:r>
    </w:p>
    <w:p w:rsidR="00C40F50" w:rsidRPr="00696916" w:rsidRDefault="00C40F50" w:rsidP="00696916">
      <w:pPr>
        <w:keepNext/>
        <w:keepLines/>
        <w:spacing w:after="0" w:line="240" w:lineRule="auto"/>
        <w:outlineLvl w:val="0"/>
        <w:rPr>
          <w:rFonts w:ascii="Times New Roman" w:eastAsiaTheme="majorEastAsia" w:hAnsi="Times New Roman" w:cs="Times New Roman"/>
          <w:bCs/>
          <w:color w:val="365F91" w:themeColor="accent1" w:themeShade="BF"/>
          <w:sz w:val="24"/>
          <w:szCs w:val="24"/>
          <w:lang w:eastAsia="pl-PL"/>
        </w:rPr>
      </w:pPr>
      <w:r w:rsidRPr="00E064D7">
        <w:rPr>
          <w:rFonts w:ascii="Times New Roman" w:eastAsiaTheme="majorEastAsia" w:hAnsi="Times New Roman" w:cs="Times New Roman"/>
          <w:bCs/>
          <w:sz w:val="24"/>
          <w:szCs w:val="24"/>
          <w:lang w:eastAsia="pl-PL"/>
        </w:rPr>
        <w:t>................................................................................</w:t>
      </w:r>
      <w:r w:rsidRPr="00E064D7">
        <w:rPr>
          <w:rFonts w:ascii="Times New Roman" w:eastAsiaTheme="majorEastAsia" w:hAnsi="Times New Roman" w:cs="Times New Roman"/>
          <w:bCs/>
          <w:sz w:val="24"/>
          <w:szCs w:val="24"/>
          <w:lang w:eastAsia="pl-PL"/>
        </w:rPr>
        <w:tab/>
      </w:r>
      <w:r w:rsidRPr="00E064D7">
        <w:rPr>
          <w:rFonts w:ascii="Times New Roman" w:eastAsiaTheme="majorEastAsia" w:hAnsi="Times New Roman" w:cs="Times New Roman"/>
          <w:bCs/>
          <w:color w:val="365F91" w:themeColor="accent1" w:themeShade="BF"/>
          <w:sz w:val="24"/>
          <w:szCs w:val="24"/>
          <w:lang w:eastAsia="pl-PL"/>
        </w:rPr>
        <w:tab/>
      </w:r>
      <w:r w:rsidRPr="00E064D7">
        <w:rPr>
          <w:rFonts w:ascii="Times New Roman" w:eastAsiaTheme="majorEastAsia" w:hAnsi="Times New Roman" w:cs="Times New Roman"/>
          <w:bCs/>
          <w:color w:val="365F91" w:themeColor="accent1" w:themeShade="BF"/>
          <w:sz w:val="24"/>
          <w:szCs w:val="24"/>
          <w:lang w:eastAsia="pl-PL"/>
        </w:rPr>
        <w:tab/>
      </w:r>
      <w:r w:rsidRPr="00E064D7">
        <w:rPr>
          <w:rFonts w:ascii="Times New Roman" w:eastAsiaTheme="majorEastAsia" w:hAnsi="Times New Roman" w:cs="Times New Roman"/>
          <w:bCs/>
          <w:color w:val="365F91" w:themeColor="accent1" w:themeShade="BF"/>
          <w:sz w:val="24"/>
          <w:szCs w:val="24"/>
          <w:lang w:eastAsia="pl-PL"/>
        </w:rPr>
        <w:tab/>
      </w:r>
    </w:p>
    <w:p w:rsidR="00C40F50" w:rsidRPr="00E064D7" w:rsidRDefault="009831CD" w:rsidP="009831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C40F50" w:rsidRPr="00E064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pieczęć, nazwa i dokładny adres wykonawcy </w:t>
      </w:r>
    </w:p>
    <w:p w:rsidR="00C40F50" w:rsidRPr="00E064D7" w:rsidRDefault="00C40F50" w:rsidP="00C40F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40F50" w:rsidRPr="00E064D7" w:rsidRDefault="00C40F50" w:rsidP="00C40F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40F50" w:rsidRPr="00E064D7" w:rsidRDefault="00C40F50" w:rsidP="00C40F50">
      <w:pPr>
        <w:keepNext/>
        <w:keepLines/>
        <w:spacing w:before="480" w:after="0" w:line="240" w:lineRule="auto"/>
        <w:jc w:val="center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  <w:r w:rsidRPr="00E064D7"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  <w:t>OŚWIADCZENIE</w:t>
      </w:r>
    </w:p>
    <w:p w:rsidR="00C40F50" w:rsidRPr="00E064D7" w:rsidRDefault="00C40F50" w:rsidP="00C40F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40F50" w:rsidRPr="00E064D7" w:rsidRDefault="00C40F50" w:rsidP="00B848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064D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o braku podstaw do wykluczenia z postępowania w okolicznościach, o których mowa                   w art. 24 ust. 1 ustawy z dnia 29 stycznia 2004r. Prawo zamówień publicznych  </w:t>
      </w:r>
      <w:r w:rsidRPr="00E064D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>(Dz. U. z 2010 r. Nr 113, poz. 759 ze zm.)</w:t>
      </w:r>
    </w:p>
    <w:p w:rsidR="00C40F50" w:rsidRPr="00E064D7" w:rsidRDefault="00C40F50" w:rsidP="00B848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40F50" w:rsidRDefault="00C40F50" w:rsidP="00B848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064D7">
        <w:rPr>
          <w:rFonts w:ascii="Times New Roman" w:eastAsia="Times New Roman" w:hAnsi="Times New Roman" w:cs="Times New Roman"/>
          <w:sz w:val="24"/>
          <w:szCs w:val="24"/>
          <w:lang w:eastAsia="pl-PL"/>
        </w:rPr>
        <w:t>Przystępując do postępowania o udzielenie zamówienia publicznego w trybie przetargu nieograniczonego na</w:t>
      </w:r>
      <w:r w:rsidRPr="00E064D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  <w:r w:rsidR="00B848B4" w:rsidRPr="00B848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848B4" w:rsidRPr="00A03BB5">
        <w:rPr>
          <w:rFonts w:ascii="Times New Roman" w:hAnsi="Times New Roman" w:cs="Times New Roman"/>
          <w:b/>
          <w:sz w:val="24"/>
          <w:szCs w:val="24"/>
        </w:rPr>
        <w:t>Ochrona fizyczna obiektów Miejskiego Ośrodka Sportu i Rekreacji w 2013 roku</w:t>
      </w:r>
      <w:r w:rsidRPr="00E064D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C40F50" w:rsidRPr="00E064D7" w:rsidRDefault="00C40F50" w:rsidP="00B848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40F50" w:rsidRPr="00E064D7" w:rsidRDefault="00C40F50" w:rsidP="00B848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64D7">
        <w:rPr>
          <w:rFonts w:ascii="Times New Roman" w:eastAsia="Times New Roman" w:hAnsi="Times New Roman" w:cs="Times New Roman"/>
          <w:sz w:val="24"/>
          <w:szCs w:val="24"/>
          <w:lang w:eastAsia="pl-PL"/>
        </w:rPr>
        <w:t>Ja/My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(imię i nazwisko):   </w:t>
      </w:r>
      <w:r w:rsidRPr="00E064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……………….</w:t>
      </w:r>
      <w:r w:rsidRPr="00E064D7">
        <w:rPr>
          <w:rFonts w:ascii="Times New Roman" w:eastAsia="Times New Roman" w:hAnsi="Times New Roman" w:cs="Times New Roman"/>
          <w:sz w:val="24"/>
          <w:szCs w:val="24"/>
          <w:lang w:eastAsia="pl-PL"/>
        </w:rPr>
        <w:t>…</w:t>
      </w:r>
      <w:r w:rsidR="00B848B4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</w:p>
    <w:p w:rsidR="00C40F50" w:rsidRPr="00E064D7" w:rsidRDefault="00C40F50" w:rsidP="00B848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40F50" w:rsidRPr="00E064D7" w:rsidRDefault="00C40F50" w:rsidP="00B848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64D7">
        <w:rPr>
          <w:rFonts w:ascii="Times New Roman" w:eastAsia="Times New Roman" w:hAnsi="Times New Roman" w:cs="Times New Roman"/>
          <w:sz w:val="24"/>
          <w:szCs w:val="24"/>
          <w:lang w:eastAsia="pl-PL"/>
        </w:rPr>
        <w:t>jako upoważniony/</w:t>
      </w:r>
      <w:proofErr w:type="spellStart"/>
      <w:r w:rsidRPr="00E064D7">
        <w:rPr>
          <w:rFonts w:ascii="Times New Roman" w:eastAsia="Times New Roman" w:hAnsi="Times New Roman" w:cs="Times New Roman"/>
          <w:sz w:val="24"/>
          <w:szCs w:val="24"/>
          <w:lang w:eastAsia="pl-PL"/>
        </w:rPr>
        <w:t>nieni</w:t>
      </w:r>
      <w:proofErr w:type="spellEnd"/>
      <w:r w:rsidRPr="00E064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przedstawiciel/e firmy: </w:t>
      </w:r>
    </w:p>
    <w:p w:rsidR="00C40F50" w:rsidRPr="00E064D7" w:rsidRDefault="00C40F50" w:rsidP="00B848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64D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………..…………………………................................................................................................. .......................................……………………..……….…………………….................................</w:t>
      </w:r>
    </w:p>
    <w:p w:rsidR="00C40F50" w:rsidRPr="00E064D7" w:rsidRDefault="00C40F50" w:rsidP="00B848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64D7">
        <w:rPr>
          <w:rFonts w:ascii="Times New Roman" w:eastAsia="Times New Roman" w:hAnsi="Times New Roman" w:cs="Times New Roman"/>
          <w:sz w:val="24"/>
          <w:szCs w:val="24"/>
          <w:lang w:eastAsia="pl-PL"/>
        </w:rPr>
        <w:t>w imieniu reprezentowanej przeze mnie/nas  firm/ y*</w:t>
      </w:r>
    </w:p>
    <w:p w:rsidR="00C40F50" w:rsidRDefault="00C40F50" w:rsidP="00B848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64D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…………………………………………………………………………………..……………………………………………………………………………………………………….…………</w:t>
      </w:r>
      <w:r w:rsidR="00B848B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C40F50" w:rsidRDefault="00C40F50" w:rsidP="00B848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40F50" w:rsidRPr="00E064D7" w:rsidRDefault="00C40F50" w:rsidP="00B848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40F50" w:rsidRPr="00E064D7" w:rsidRDefault="00C40F50" w:rsidP="00B848B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064D7"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eastAsia="pl-PL"/>
        </w:rPr>
        <w:t>*</w:t>
      </w:r>
      <w:r w:rsidRPr="00E064D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 przypadku składania Wniosku indywidualnie (przez jednego wykonawcę) należy podać ponownie nazwę firmy wymienionej w poprzednim wierszu, natomiast w przypadku składania Wniosku wspólnie - należy podać wszystkich wykonawców wspólnie ubiegających się o udzielenie zamówienia. </w:t>
      </w:r>
    </w:p>
    <w:p w:rsidR="00C40F50" w:rsidRPr="00E064D7" w:rsidRDefault="00C40F50" w:rsidP="00B848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40F50" w:rsidRPr="00E064D7" w:rsidRDefault="00C40F50" w:rsidP="00B848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40F50" w:rsidRPr="00E064D7" w:rsidRDefault="00C40F50" w:rsidP="00B848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064D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oświadczam/y, że:</w:t>
      </w:r>
    </w:p>
    <w:p w:rsidR="00C40F50" w:rsidRPr="00E064D7" w:rsidRDefault="00C40F50" w:rsidP="00B848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40F50" w:rsidRPr="00E064D7" w:rsidRDefault="00C40F50" w:rsidP="006969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64D7">
        <w:rPr>
          <w:rFonts w:ascii="Times New Roman" w:eastAsia="Times New Roman" w:hAnsi="Times New Roman" w:cs="Times New Roman"/>
          <w:sz w:val="24"/>
          <w:szCs w:val="24"/>
          <w:lang w:eastAsia="pl-PL"/>
        </w:rPr>
        <w:t>brak jest podstaw do wykluczenia nas z postępowania o udzielenie zamówienia publicznego                     na podstawie art. 24 ust.1 ustawy Prawo zamówień publicznych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 tym z art. 24 ust.1 pkt.2 </w:t>
      </w:r>
      <w:r w:rsidRPr="00E064D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C40F50" w:rsidRPr="00E064D7" w:rsidRDefault="00C40F50" w:rsidP="006969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40F50" w:rsidRDefault="00C40F50" w:rsidP="00C40F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96916" w:rsidRDefault="00696916" w:rsidP="00C40F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4739F" w:rsidRDefault="0044739F" w:rsidP="00C40F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96916" w:rsidRPr="00E064D7" w:rsidRDefault="00696916" w:rsidP="00C40F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40F50" w:rsidRPr="00E064D7" w:rsidRDefault="00C40F50" w:rsidP="00C40F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64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64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64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64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C40F50" w:rsidRPr="00E064D7" w:rsidRDefault="00C40F50" w:rsidP="00C40F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64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............................................................ </w:t>
      </w:r>
      <w:r w:rsidRPr="00E064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64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..................................................................</w:t>
      </w:r>
    </w:p>
    <w:p w:rsidR="00C40F50" w:rsidRPr="00E064D7" w:rsidRDefault="00C40F50" w:rsidP="00C40F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64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Miejscowość, data</w:t>
      </w:r>
      <w:r w:rsidRPr="00E064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64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64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64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podpis/y osoby/osób upoważnionej/</w:t>
      </w:r>
      <w:proofErr w:type="spellStart"/>
      <w:r w:rsidRPr="00E064D7">
        <w:rPr>
          <w:rFonts w:ascii="Times New Roman" w:eastAsia="Times New Roman" w:hAnsi="Times New Roman" w:cs="Times New Roman"/>
          <w:sz w:val="24"/>
          <w:szCs w:val="24"/>
          <w:lang w:eastAsia="pl-PL"/>
        </w:rPr>
        <w:t>nych</w:t>
      </w:r>
      <w:proofErr w:type="spellEnd"/>
      <w:r w:rsidRPr="00E064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064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64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64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64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64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64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064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do reprezentowania wykonawcy</w:t>
      </w:r>
    </w:p>
    <w:p w:rsidR="00C40F50" w:rsidRPr="00E064D7" w:rsidRDefault="00C40F50" w:rsidP="00C40F5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D16CD" w:rsidRDefault="00FD16CD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C40F50" w:rsidRPr="00C40F50" w:rsidRDefault="00C40F50" w:rsidP="00945888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C40F50">
        <w:rPr>
          <w:rFonts w:ascii="Times New Roman" w:hAnsi="Times New Roman" w:cs="Times New Roman"/>
          <w:b/>
          <w:sz w:val="24"/>
          <w:szCs w:val="24"/>
        </w:rPr>
        <w:lastRenderedPageBreak/>
        <w:t>Załącznik nr 4 do siwz</w:t>
      </w:r>
    </w:p>
    <w:p w:rsidR="00C40F50" w:rsidRPr="00C40F50" w:rsidRDefault="00C40F50" w:rsidP="009458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40F50">
        <w:rPr>
          <w:rFonts w:ascii="Times New Roman" w:hAnsi="Times New Roman" w:cs="Times New Roman"/>
          <w:sz w:val="24"/>
          <w:szCs w:val="24"/>
        </w:rPr>
        <w:t xml:space="preserve"> ..................................................................</w:t>
      </w:r>
      <w:r w:rsidRPr="00C40F50">
        <w:rPr>
          <w:rFonts w:ascii="Times New Roman" w:hAnsi="Times New Roman" w:cs="Times New Roman"/>
          <w:sz w:val="24"/>
          <w:szCs w:val="24"/>
        </w:rPr>
        <w:tab/>
      </w:r>
      <w:r w:rsidRPr="00C40F50">
        <w:rPr>
          <w:rFonts w:ascii="Times New Roman" w:hAnsi="Times New Roman" w:cs="Times New Roman"/>
          <w:sz w:val="24"/>
          <w:szCs w:val="24"/>
        </w:rPr>
        <w:tab/>
      </w:r>
      <w:r w:rsidRPr="00C40F50">
        <w:rPr>
          <w:rFonts w:ascii="Times New Roman" w:hAnsi="Times New Roman" w:cs="Times New Roman"/>
          <w:sz w:val="24"/>
          <w:szCs w:val="24"/>
        </w:rPr>
        <w:tab/>
      </w:r>
      <w:r w:rsidRPr="00C40F50">
        <w:rPr>
          <w:rFonts w:ascii="Times New Roman" w:hAnsi="Times New Roman" w:cs="Times New Roman"/>
          <w:sz w:val="24"/>
          <w:szCs w:val="24"/>
        </w:rPr>
        <w:tab/>
      </w:r>
      <w:r w:rsidRPr="00C40F50">
        <w:rPr>
          <w:rFonts w:ascii="Times New Roman" w:hAnsi="Times New Roman" w:cs="Times New Roman"/>
          <w:sz w:val="24"/>
          <w:szCs w:val="24"/>
        </w:rPr>
        <w:tab/>
      </w:r>
    </w:p>
    <w:p w:rsidR="00C40F50" w:rsidRPr="00C40F50" w:rsidRDefault="00C40F50" w:rsidP="009458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40F50">
        <w:rPr>
          <w:rFonts w:ascii="Times New Roman" w:hAnsi="Times New Roman" w:cs="Times New Roman"/>
          <w:sz w:val="24"/>
          <w:szCs w:val="24"/>
        </w:rPr>
        <w:t xml:space="preserve">       pieczęć, nazwa i dokładny adres  </w:t>
      </w:r>
    </w:p>
    <w:p w:rsidR="00C40F50" w:rsidRPr="00C40F50" w:rsidRDefault="00C40F50" w:rsidP="009458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40F50">
        <w:rPr>
          <w:rFonts w:ascii="Times New Roman" w:hAnsi="Times New Roman" w:cs="Times New Roman"/>
          <w:sz w:val="24"/>
          <w:szCs w:val="24"/>
        </w:rPr>
        <w:t xml:space="preserve">            wykonawcy/ wykonawców    </w:t>
      </w:r>
    </w:p>
    <w:p w:rsidR="00C40F50" w:rsidRPr="00C40F50" w:rsidRDefault="00C40F50" w:rsidP="0094588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40F50" w:rsidRPr="00C40F50" w:rsidRDefault="00C40F50" w:rsidP="0094588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0F50">
        <w:rPr>
          <w:rFonts w:ascii="Times New Roman" w:hAnsi="Times New Roman" w:cs="Times New Roman"/>
          <w:b/>
          <w:sz w:val="24"/>
          <w:szCs w:val="24"/>
        </w:rPr>
        <w:t>WYKAZ  OSÓB</w:t>
      </w:r>
    </w:p>
    <w:p w:rsidR="00C40F50" w:rsidRPr="00C40F50" w:rsidRDefault="00C40F50" w:rsidP="00945888">
      <w:pPr>
        <w:spacing w:after="0" w:line="240" w:lineRule="auto"/>
        <w:jc w:val="center"/>
        <w:rPr>
          <w:rFonts w:ascii="Times New Roman" w:eastAsia="Batang" w:hAnsi="Times New Roman" w:cs="Times New Roman"/>
          <w:sz w:val="24"/>
          <w:szCs w:val="24"/>
        </w:rPr>
      </w:pPr>
      <w:r w:rsidRPr="00C40F50">
        <w:rPr>
          <w:rFonts w:ascii="Times New Roman" w:eastAsia="Batang" w:hAnsi="Times New Roman" w:cs="Times New Roman"/>
          <w:sz w:val="24"/>
          <w:szCs w:val="24"/>
        </w:rPr>
        <w:t xml:space="preserve">przewidzianych do   wykonywania zamówienia </w:t>
      </w:r>
    </w:p>
    <w:p w:rsidR="00C40F50" w:rsidRPr="00C40F50" w:rsidRDefault="00403344" w:rsidP="00945888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4"/>
          <w:szCs w:val="24"/>
        </w:rPr>
      </w:pPr>
      <w:r w:rsidRPr="00A03BB5">
        <w:rPr>
          <w:rFonts w:ascii="Times New Roman" w:hAnsi="Times New Roman" w:cs="Times New Roman"/>
          <w:b/>
          <w:sz w:val="24"/>
          <w:szCs w:val="24"/>
        </w:rPr>
        <w:t>Ochrona fizyczna obiektów Miejskiego Ośrodka Sportu i Rekreacji w 2013 roku</w:t>
      </w:r>
    </w:p>
    <w:p w:rsidR="00C40F50" w:rsidRPr="00C40F50" w:rsidRDefault="00C40F50" w:rsidP="0094588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pPr w:leftFromText="141" w:rightFromText="141" w:vertAnchor="text" w:tblpX="-497" w:tblpY="1"/>
        <w:tblOverlap w:val="never"/>
        <w:tblW w:w="10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2693"/>
        <w:gridCol w:w="2268"/>
        <w:gridCol w:w="1417"/>
        <w:gridCol w:w="3596"/>
      </w:tblGrid>
      <w:tr w:rsidR="00C40F50" w:rsidRPr="00C40F50" w:rsidTr="00945888">
        <w:trPr>
          <w:trHeight w:val="1453"/>
        </w:trPr>
        <w:tc>
          <w:tcPr>
            <w:tcW w:w="496" w:type="dxa"/>
            <w:vAlign w:val="center"/>
          </w:tcPr>
          <w:p w:rsidR="00C40F50" w:rsidRPr="00C40F50" w:rsidRDefault="00C40F50" w:rsidP="0094588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0F50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2693" w:type="dxa"/>
            <w:vAlign w:val="center"/>
          </w:tcPr>
          <w:p w:rsidR="00C40F50" w:rsidRPr="00C40F50" w:rsidRDefault="00C40F50" w:rsidP="009458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0F50"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</w:t>
            </w:r>
          </w:p>
        </w:tc>
        <w:tc>
          <w:tcPr>
            <w:tcW w:w="2268" w:type="dxa"/>
          </w:tcPr>
          <w:p w:rsidR="00C40F50" w:rsidRPr="00C40F50" w:rsidRDefault="00C40F50" w:rsidP="009458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40F50" w:rsidRPr="00C40F50" w:rsidRDefault="00C40F50" w:rsidP="009458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4739F" w:rsidRDefault="0044739F" w:rsidP="009458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40F50" w:rsidRPr="00C40F50" w:rsidRDefault="00C40F50" w:rsidP="009458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0F50">
              <w:rPr>
                <w:rFonts w:ascii="Times New Roman" w:hAnsi="Times New Roman" w:cs="Times New Roman"/>
                <w:b/>
                <w:sz w:val="24"/>
                <w:szCs w:val="24"/>
              </w:rPr>
              <w:t>Kwalifikacje Uprawnienia</w:t>
            </w:r>
          </w:p>
        </w:tc>
        <w:tc>
          <w:tcPr>
            <w:tcW w:w="1417" w:type="dxa"/>
            <w:vAlign w:val="center"/>
          </w:tcPr>
          <w:p w:rsidR="00C40F50" w:rsidRPr="00C40F50" w:rsidRDefault="00C40F50" w:rsidP="009458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0F50">
              <w:rPr>
                <w:rFonts w:ascii="Times New Roman" w:hAnsi="Times New Roman" w:cs="Times New Roman"/>
                <w:b/>
                <w:sz w:val="24"/>
                <w:szCs w:val="24"/>
              </w:rPr>
              <w:t>Staż pracy</w:t>
            </w:r>
          </w:p>
        </w:tc>
        <w:tc>
          <w:tcPr>
            <w:tcW w:w="3596" w:type="dxa"/>
          </w:tcPr>
          <w:p w:rsidR="00C40F50" w:rsidRPr="00C40F50" w:rsidRDefault="00C40F50" w:rsidP="0094588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0F50">
              <w:rPr>
                <w:rFonts w:ascii="Times New Roman" w:hAnsi="Times New Roman" w:cs="Times New Roman"/>
                <w:b/>
                <w:sz w:val="24"/>
                <w:szCs w:val="24"/>
              </w:rPr>
              <w:t>Podstawa dysponowania osobą:</w:t>
            </w:r>
          </w:p>
          <w:p w:rsidR="00C40F50" w:rsidRPr="00C40F50" w:rsidRDefault="00C40F50" w:rsidP="00945888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</w:pPr>
            <w:r w:rsidRPr="00C40F50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  <w:t>- własna (</w:t>
            </w:r>
            <w:r w:rsidRPr="00C40F50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  <w:t xml:space="preserve">umowa o pracę, </w:t>
            </w:r>
            <w:proofErr w:type="spellStart"/>
            <w:r w:rsidRPr="00C40F50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  <w:t>umowa-zlecenie</w:t>
            </w:r>
            <w:proofErr w:type="spellEnd"/>
            <w:r w:rsidRPr="00C40F50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  <w:t xml:space="preserve">, umowa o dzieło, </w:t>
            </w:r>
            <w:r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  <w:t xml:space="preserve">samo zatrudnienie os. Fizycznej </w:t>
            </w:r>
            <w:r w:rsidRPr="00C40F50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  <w:t>prowadzącej działalność gospodarczą</w:t>
            </w:r>
            <w:r w:rsidRPr="00C40F50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  <w:t>)*</w:t>
            </w:r>
          </w:p>
          <w:p w:rsidR="00C40F50" w:rsidRPr="00C40F50" w:rsidRDefault="00C40F50" w:rsidP="00945888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</w:pPr>
            <w:r w:rsidRPr="00C40F50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  <w:t xml:space="preserve">- oddana do dyspozycji </w:t>
            </w:r>
          </w:p>
          <w:p w:rsidR="00C40F50" w:rsidRPr="00C40F50" w:rsidRDefault="00C40F50" w:rsidP="0094588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C40F50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  <w:t>(</w:t>
            </w:r>
            <w:r w:rsidRPr="00C40F5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umowa przedwstępna, porozumienie, umowa o podwykonawstwo, inne </w:t>
            </w:r>
            <w:r w:rsidRPr="00C40F50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  <w:t>)*</w:t>
            </w:r>
          </w:p>
        </w:tc>
      </w:tr>
      <w:tr w:rsidR="00C40F50" w:rsidRPr="00C40F50" w:rsidTr="00945888">
        <w:trPr>
          <w:trHeight w:val="190"/>
        </w:trPr>
        <w:tc>
          <w:tcPr>
            <w:tcW w:w="496" w:type="dxa"/>
            <w:tcBorders>
              <w:bottom w:val="double" w:sz="4" w:space="0" w:color="auto"/>
            </w:tcBorders>
            <w:vAlign w:val="center"/>
          </w:tcPr>
          <w:p w:rsidR="00C40F50" w:rsidRPr="00C40F50" w:rsidRDefault="00C40F50" w:rsidP="00C40F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0F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bottom w:val="double" w:sz="4" w:space="0" w:color="auto"/>
            </w:tcBorders>
            <w:vAlign w:val="center"/>
          </w:tcPr>
          <w:p w:rsidR="00C40F50" w:rsidRPr="00C40F50" w:rsidRDefault="00C40F50" w:rsidP="00C40F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0F5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bottom w:val="double" w:sz="4" w:space="0" w:color="auto"/>
            </w:tcBorders>
          </w:tcPr>
          <w:p w:rsidR="00C40F50" w:rsidRPr="00C40F50" w:rsidRDefault="00C40F50" w:rsidP="00C40F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0F5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bottom w:val="double" w:sz="4" w:space="0" w:color="auto"/>
            </w:tcBorders>
            <w:vAlign w:val="center"/>
          </w:tcPr>
          <w:p w:rsidR="00C40F50" w:rsidRPr="00C40F50" w:rsidRDefault="00C40F50" w:rsidP="00C40F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0F5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96" w:type="dxa"/>
            <w:tcBorders>
              <w:bottom w:val="double" w:sz="4" w:space="0" w:color="auto"/>
            </w:tcBorders>
          </w:tcPr>
          <w:p w:rsidR="00C40F50" w:rsidRPr="00C40F50" w:rsidRDefault="00C40F50" w:rsidP="00C40F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0F5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C40F50" w:rsidRPr="00C40F50" w:rsidTr="00945888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C40F50" w:rsidRPr="00C40F50" w:rsidRDefault="00C40F50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0F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C40F50" w:rsidRPr="00C40F50" w:rsidRDefault="00C40F50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F50" w:rsidRPr="00C40F50" w:rsidRDefault="00C40F50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double" w:sz="4" w:space="0" w:color="auto"/>
              <w:bottom w:val="double" w:sz="4" w:space="0" w:color="auto"/>
            </w:tcBorders>
          </w:tcPr>
          <w:p w:rsidR="00C40F50" w:rsidRPr="00C40F50" w:rsidRDefault="00C40F50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double" w:sz="4" w:space="0" w:color="auto"/>
              <w:bottom w:val="double" w:sz="4" w:space="0" w:color="auto"/>
            </w:tcBorders>
          </w:tcPr>
          <w:p w:rsidR="00C40F50" w:rsidRPr="00C40F50" w:rsidRDefault="00C40F50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6" w:type="dxa"/>
            <w:tcBorders>
              <w:top w:val="double" w:sz="4" w:space="0" w:color="auto"/>
              <w:bottom w:val="double" w:sz="4" w:space="0" w:color="auto"/>
            </w:tcBorders>
          </w:tcPr>
          <w:p w:rsidR="00C40F50" w:rsidRPr="00C40F50" w:rsidRDefault="00C40F50" w:rsidP="00945888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C40F5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C40F50" w:rsidRPr="00C40F50" w:rsidRDefault="00C40F50" w:rsidP="00945888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C40F5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945888" w:rsidRPr="00C40F50" w:rsidTr="00945888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6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C40F5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945888" w:rsidRPr="00C40F50" w:rsidRDefault="00945888" w:rsidP="00945888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C40F5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945888" w:rsidRPr="00C40F50" w:rsidTr="00945888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6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C40F5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945888" w:rsidRPr="00C40F50" w:rsidRDefault="00945888" w:rsidP="00945888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C40F5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945888" w:rsidRPr="00C40F50" w:rsidTr="00945888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6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C40F5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945888" w:rsidRPr="00945888" w:rsidRDefault="00945888" w:rsidP="00945888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945888" w:rsidRPr="00C40F50" w:rsidTr="00945888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6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C40F5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945888" w:rsidRPr="00C40F50" w:rsidRDefault="00945888" w:rsidP="00945888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C40F5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945888" w:rsidRPr="00C40F50" w:rsidTr="00945888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6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C40F5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945888" w:rsidRPr="00C40F50" w:rsidRDefault="00945888" w:rsidP="00945888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C40F5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945888" w:rsidRPr="00C40F50" w:rsidTr="00945888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6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C40F5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945888" w:rsidRPr="00C40F50" w:rsidRDefault="00945888" w:rsidP="00945888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C40F5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945888" w:rsidRPr="00C40F50" w:rsidTr="00945888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6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C40F5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945888" w:rsidRPr="00C40F50" w:rsidRDefault="00945888" w:rsidP="00945888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C40F5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945888" w:rsidRPr="00C40F50" w:rsidTr="00945888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6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C40F5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945888" w:rsidRPr="00945888" w:rsidRDefault="00945888" w:rsidP="00945888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945888" w:rsidRPr="00C40F50" w:rsidTr="00945888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6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C40F5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945888" w:rsidRPr="00C40F50" w:rsidRDefault="00945888" w:rsidP="00945888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C40F5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945888" w:rsidRPr="00C40F50" w:rsidTr="00945888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6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C40F5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945888" w:rsidRPr="00C40F50" w:rsidRDefault="00945888" w:rsidP="00945888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C40F5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945888" w:rsidRPr="00C40F50" w:rsidTr="00945888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6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C40F5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945888" w:rsidRPr="00C40F50" w:rsidRDefault="00945888" w:rsidP="00945888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C40F5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945888" w:rsidRPr="00C40F50" w:rsidTr="00945888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6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C40F5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945888" w:rsidRPr="00C40F50" w:rsidRDefault="00945888" w:rsidP="00945888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C40F5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945888" w:rsidRPr="00C40F50" w:rsidTr="00945888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6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C40F5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945888" w:rsidRPr="00945888" w:rsidRDefault="00945888" w:rsidP="00945888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945888" w:rsidRPr="00C40F50" w:rsidTr="00945888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6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C40F5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945888" w:rsidRPr="00C40F50" w:rsidRDefault="00945888" w:rsidP="00945888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C40F5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945888" w:rsidRPr="00C40F50" w:rsidTr="00945888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6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C40F5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945888" w:rsidRPr="00C40F50" w:rsidRDefault="00945888" w:rsidP="00945888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C40F5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945888" w:rsidRPr="00C40F50" w:rsidTr="00945888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6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C40F5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945888" w:rsidRPr="00C40F50" w:rsidRDefault="00945888" w:rsidP="00945888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C40F5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945888" w:rsidRPr="00C40F50" w:rsidTr="00945888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6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C40F5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945888" w:rsidRPr="00C40F50" w:rsidRDefault="00945888" w:rsidP="00945888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C40F5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945888" w:rsidRPr="00C40F50" w:rsidTr="00945888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6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C40F5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945888" w:rsidRPr="00945888" w:rsidRDefault="00945888" w:rsidP="00945888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945888" w:rsidRPr="00C40F50" w:rsidTr="00945888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6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C40F5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945888" w:rsidRPr="00C40F50" w:rsidRDefault="00945888" w:rsidP="00945888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C40F5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945888" w:rsidRPr="00C40F50" w:rsidTr="00945888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6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C40F5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945888" w:rsidRPr="00C40F50" w:rsidRDefault="00945888" w:rsidP="00945888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C40F5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945888" w:rsidRPr="00C40F50" w:rsidTr="00945888">
        <w:trPr>
          <w:trHeight w:val="647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0F5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6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C40F5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945888" w:rsidRPr="00C40F50" w:rsidRDefault="00945888" w:rsidP="00945888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C40F5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945888" w:rsidRPr="00C40F50" w:rsidTr="00945888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6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C40F5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945888" w:rsidRPr="00C40F50" w:rsidRDefault="00945888" w:rsidP="00945888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C40F5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945888" w:rsidRPr="00C40F50" w:rsidTr="00945888">
        <w:trPr>
          <w:trHeight w:val="574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5888" w:rsidRPr="00C40F50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6" w:type="dxa"/>
            <w:tcBorders>
              <w:top w:val="double" w:sz="4" w:space="0" w:color="auto"/>
              <w:bottom w:val="double" w:sz="4" w:space="0" w:color="auto"/>
            </w:tcBorders>
          </w:tcPr>
          <w:p w:rsidR="00945888" w:rsidRPr="00C40F50" w:rsidRDefault="00945888" w:rsidP="00945888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C40F5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945888" w:rsidRPr="00945888" w:rsidRDefault="00945888" w:rsidP="00945888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945888" w:rsidRPr="00C40F50" w:rsidTr="00945888">
        <w:trPr>
          <w:trHeight w:val="572"/>
        </w:trPr>
        <w:tc>
          <w:tcPr>
            <w:tcW w:w="496" w:type="dxa"/>
          </w:tcPr>
          <w:p w:rsidR="00945888" w:rsidRPr="00C40F50" w:rsidRDefault="00945888" w:rsidP="00945888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693" w:type="dxa"/>
          </w:tcPr>
          <w:p w:rsidR="00945888" w:rsidRPr="00C40F50" w:rsidRDefault="00945888" w:rsidP="00945888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268" w:type="dxa"/>
          </w:tcPr>
          <w:p w:rsidR="00945888" w:rsidRPr="00C40F50" w:rsidRDefault="00945888" w:rsidP="00945888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888" w:rsidRPr="00C40F50" w:rsidRDefault="00945888" w:rsidP="00945888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596" w:type="dxa"/>
          </w:tcPr>
          <w:p w:rsidR="00945888" w:rsidRPr="00C40F50" w:rsidRDefault="00945888" w:rsidP="00945888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C40F5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945888" w:rsidRPr="00C40F50" w:rsidRDefault="00945888" w:rsidP="00945888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C40F5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</w:tbl>
    <w:p w:rsidR="00C40F50" w:rsidRDefault="00C40F50" w:rsidP="00945888">
      <w:pPr>
        <w:spacing w:after="0" w:line="240" w:lineRule="auto"/>
        <w:jc w:val="both"/>
        <w:rPr>
          <w:rFonts w:ascii="Times New Roman" w:eastAsia="Batang" w:hAnsi="Times New Roman" w:cs="Times New Roman"/>
          <w:i/>
          <w:sz w:val="24"/>
          <w:szCs w:val="24"/>
        </w:rPr>
      </w:pPr>
    </w:p>
    <w:p w:rsidR="00945888" w:rsidRPr="00C40F50" w:rsidRDefault="00945888" w:rsidP="00B93DDF">
      <w:pPr>
        <w:spacing w:after="0" w:line="240" w:lineRule="auto"/>
        <w:jc w:val="both"/>
        <w:rPr>
          <w:rFonts w:ascii="Times New Roman" w:eastAsia="Batang" w:hAnsi="Times New Roman" w:cs="Times New Roman"/>
          <w:i/>
          <w:sz w:val="24"/>
          <w:szCs w:val="24"/>
        </w:rPr>
      </w:pPr>
    </w:p>
    <w:p w:rsidR="00C40F50" w:rsidRPr="00C40F50" w:rsidRDefault="00C40F50" w:rsidP="00C40F50">
      <w:pPr>
        <w:jc w:val="both"/>
        <w:rPr>
          <w:rFonts w:ascii="Times New Roman" w:eastAsia="Batang" w:hAnsi="Times New Roman" w:cs="Times New Roman"/>
          <w:i/>
          <w:sz w:val="24"/>
          <w:szCs w:val="24"/>
        </w:rPr>
      </w:pPr>
      <w:r w:rsidRPr="00C40F50">
        <w:rPr>
          <w:rFonts w:ascii="Times New Roman" w:eastAsia="Batang" w:hAnsi="Times New Roman" w:cs="Times New Roman"/>
          <w:i/>
          <w:sz w:val="24"/>
          <w:szCs w:val="24"/>
        </w:rPr>
        <w:t>*) właściwe - zakreślić</w:t>
      </w:r>
    </w:p>
    <w:p w:rsidR="00C40F50" w:rsidRPr="00C40F50" w:rsidRDefault="00C40F50" w:rsidP="00DA53FF">
      <w:pPr>
        <w:jc w:val="both"/>
        <w:rPr>
          <w:rFonts w:ascii="Times New Roman" w:eastAsia="Batang" w:hAnsi="Times New Roman" w:cs="Times New Roman"/>
          <w:b/>
          <w:i/>
          <w:sz w:val="24"/>
          <w:szCs w:val="24"/>
        </w:rPr>
      </w:pPr>
      <w:r w:rsidRPr="00C40F50">
        <w:rPr>
          <w:rFonts w:ascii="Times New Roman" w:eastAsia="Batang" w:hAnsi="Times New Roman" w:cs="Times New Roman"/>
          <w:b/>
          <w:i/>
          <w:sz w:val="24"/>
          <w:szCs w:val="24"/>
        </w:rPr>
        <w:t>Uwaga !</w:t>
      </w:r>
    </w:p>
    <w:p w:rsidR="00C40F50" w:rsidRPr="00C40F50" w:rsidRDefault="00C40F50" w:rsidP="00DA53FF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C40F50">
        <w:rPr>
          <w:rFonts w:ascii="Times New Roman" w:hAnsi="Times New Roman" w:cs="Times New Roman"/>
          <w:i/>
          <w:sz w:val="24"/>
          <w:szCs w:val="24"/>
        </w:rPr>
        <w:t xml:space="preserve">W przypadku gdy wykonawca będzie polegać na osobach zdolnych do wykonania zamówienia innego podmiotu, to zgodnie z art. 26 ust. 2b Pzp ( oprócz  wskazania informacji w kol. 5 ) zobowiązany jest przedstawić </w:t>
      </w:r>
      <w:r w:rsidRPr="00C40F50">
        <w:rPr>
          <w:rFonts w:ascii="Times New Roman" w:hAnsi="Times New Roman" w:cs="Times New Roman"/>
          <w:b/>
          <w:i/>
          <w:sz w:val="24"/>
          <w:szCs w:val="24"/>
        </w:rPr>
        <w:t>pisemne zobowiązanie tego podmiotu do oddania mu do dyspozycji niezbędnych zasobów na okres korzystania z nich przy wykonaniu zamówienia wraz z informacją o udziale ( bądź nie) tych podmiotów w realizacji części /całości  zamówienia, wg wzoru, jak w zał. nr 6) do siwz.</w:t>
      </w:r>
    </w:p>
    <w:p w:rsidR="00C40F50" w:rsidRPr="00C40F50" w:rsidRDefault="00C40F50" w:rsidP="00DA53F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40F50" w:rsidRPr="00C40F50" w:rsidRDefault="00C40F50" w:rsidP="00945888">
      <w:pPr>
        <w:jc w:val="both"/>
        <w:rPr>
          <w:rFonts w:ascii="Times New Roman" w:eastAsia="Batang" w:hAnsi="Times New Roman" w:cs="Times New Roman"/>
          <w:i/>
          <w:sz w:val="24"/>
          <w:szCs w:val="24"/>
        </w:rPr>
      </w:pPr>
      <w:r w:rsidRPr="00C40F50">
        <w:rPr>
          <w:rFonts w:ascii="Times New Roman" w:eastAsia="Batang" w:hAnsi="Times New Roman" w:cs="Times New Roman"/>
          <w:i/>
          <w:sz w:val="24"/>
          <w:szCs w:val="24"/>
        </w:rPr>
        <w:t>Wymagana forma dokumentu - oryginał</w:t>
      </w:r>
      <w:r w:rsidR="00945888">
        <w:rPr>
          <w:rFonts w:ascii="Times New Roman" w:eastAsia="Batang" w:hAnsi="Times New Roman" w:cs="Times New Roman"/>
          <w:i/>
          <w:sz w:val="24"/>
          <w:szCs w:val="24"/>
        </w:rPr>
        <w:t xml:space="preserve"> </w:t>
      </w:r>
    </w:p>
    <w:p w:rsidR="00C40F50" w:rsidRPr="00C40F50" w:rsidRDefault="00C40F50" w:rsidP="00C40F50">
      <w:pPr>
        <w:rPr>
          <w:rFonts w:ascii="Times New Roman" w:hAnsi="Times New Roman" w:cs="Times New Roman"/>
          <w:b/>
          <w:sz w:val="24"/>
          <w:szCs w:val="24"/>
        </w:rPr>
      </w:pPr>
    </w:p>
    <w:p w:rsidR="00C40F50" w:rsidRPr="00C40F50" w:rsidRDefault="00C40F50" w:rsidP="00DA53FF">
      <w:pPr>
        <w:rPr>
          <w:rFonts w:ascii="Times New Roman" w:hAnsi="Times New Roman" w:cs="Times New Roman"/>
          <w:sz w:val="24"/>
          <w:szCs w:val="24"/>
        </w:rPr>
      </w:pPr>
      <w:r w:rsidRPr="00C40F50">
        <w:rPr>
          <w:rFonts w:ascii="Times New Roman" w:hAnsi="Times New Roman" w:cs="Times New Roman"/>
          <w:sz w:val="24"/>
          <w:szCs w:val="24"/>
        </w:rPr>
        <w:t xml:space="preserve"> Data…………………..</w:t>
      </w:r>
      <w:r w:rsidRPr="00C40F50">
        <w:rPr>
          <w:rFonts w:ascii="Times New Roman" w:hAnsi="Times New Roman" w:cs="Times New Roman"/>
          <w:sz w:val="24"/>
          <w:szCs w:val="24"/>
        </w:rPr>
        <w:tab/>
      </w:r>
      <w:r w:rsidRPr="00C40F50">
        <w:rPr>
          <w:rFonts w:ascii="Times New Roman" w:hAnsi="Times New Roman" w:cs="Times New Roman"/>
          <w:sz w:val="24"/>
          <w:szCs w:val="24"/>
        </w:rPr>
        <w:tab/>
      </w:r>
      <w:r w:rsidRPr="00C40F50">
        <w:rPr>
          <w:rFonts w:ascii="Times New Roman" w:hAnsi="Times New Roman" w:cs="Times New Roman"/>
          <w:sz w:val="24"/>
          <w:szCs w:val="24"/>
        </w:rPr>
        <w:tab/>
      </w:r>
      <w:r w:rsidRPr="00C40F50">
        <w:rPr>
          <w:rFonts w:ascii="Times New Roman" w:hAnsi="Times New Roman" w:cs="Times New Roman"/>
          <w:sz w:val="24"/>
          <w:szCs w:val="24"/>
        </w:rPr>
        <w:tab/>
      </w:r>
      <w:r w:rsidRPr="00C40F50">
        <w:rPr>
          <w:rFonts w:ascii="Times New Roman" w:hAnsi="Times New Roman" w:cs="Times New Roman"/>
          <w:sz w:val="24"/>
          <w:szCs w:val="24"/>
        </w:rPr>
        <w:tab/>
      </w:r>
      <w:r w:rsidRPr="00C40F50">
        <w:rPr>
          <w:rFonts w:ascii="Times New Roman" w:hAnsi="Times New Roman" w:cs="Times New Roman"/>
          <w:sz w:val="24"/>
          <w:szCs w:val="24"/>
        </w:rPr>
        <w:tab/>
      </w:r>
      <w:r w:rsidRPr="00C40F50">
        <w:rPr>
          <w:rFonts w:ascii="Times New Roman" w:hAnsi="Times New Roman" w:cs="Times New Roman"/>
          <w:sz w:val="24"/>
          <w:szCs w:val="24"/>
        </w:rPr>
        <w:tab/>
      </w:r>
      <w:r w:rsidRPr="00C40F50">
        <w:rPr>
          <w:rFonts w:ascii="Times New Roman" w:hAnsi="Times New Roman" w:cs="Times New Roman"/>
          <w:sz w:val="24"/>
          <w:szCs w:val="24"/>
        </w:rPr>
        <w:tab/>
      </w:r>
      <w:r w:rsidRPr="00C40F50">
        <w:rPr>
          <w:rFonts w:ascii="Times New Roman" w:hAnsi="Times New Roman" w:cs="Times New Roman"/>
          <w:sz w:val="24"/>
          <w:szCs w:val="24"/>
        </w:rPr>
        <w:tab/>
      </w:r>
      <w:r w:rsidRPr="00C40F50">
        <w:rPr>
          <w:rFonts w:ascii="Times New Roman" w:hAnsi="Times New Roman" w:cs="Times New Roman"/>
          <w:sz w:val="24"/>
          <w:szCs w:val="24"/>
        </w:rPr>
        <w:tab/>
      </w:r>
      <w:r w:rsidRPr="00C40F50">
        <w:rPr>
          <w:rFonts w:ascii="Times New Roman" w:hAnsi="Times New Roman" w:cs="Times New Roman"/>
          <w:sz w:val="24"/>
          <w:szCs w:val="24"/>
        </w:rPr>
        <w:tab/>
      </w:r>
      <w:r w:rsidRPr="00C40F50">
        <w:rPr>
          <w:rFonts w:ascii="Times New Roman" w:hAnsi="Times New Roman" w:cs="Times New Roman"/>
          <w:sz w:val="24"/>
          <w:szCs w:val="24"/>
        </w:rPr>
        <w:tab/>
      </w:r>
      <w:r w:rsidRPr="00C40F50">
        <w:rPr>
          <w:rFonts w:ascii="Times New Roman" w:hAnsi="Times New Roman" w:cs="Times New Roman"/>
          <w:sz w:val="24"/>
          <w:szCs w:val="24"/>
        </w:rPr>
        <w:tab/>
      </w:r>
      <w:r w:rsidRPr="00C40F50">
        <w:rPr>
          <w:rFonts w:ascii="Times New Roman" w:hAnsi="Times New Roman" w:cs="Times New Roman"/>
          <w:sz w:val="24"/>
          <w:szCs w:val="24"/>
        </w:rPr>
        <w:tab/>
      </w:r>
      <w:r w:rsidRPr="00C40F50">
        <w:rPr>
          <w:rFonts w:ascii="Times New Roman" w:hAnsi="Times New Roman" w:cs="Times New Roman"/>
          <w:sz w:val="24"/>
          <w:szCs w:val="24"/>
        </w:rPr>
        <w:tab/>
      </w:r>
      <w:r w:rsidRPr="00C40F50">
        <w:rPr>
          <w:rFonts w:ascii="Times New Roman" w:hAnsi="Times New Roman" w:cs="Times New Roman"/>
          <w:sz w:val="24"/>
          <w:szCs w:val="24"/>
        </w:rPr>
        <w:tab/>
      </w:r>
      <w:r w:rsidRPr="00C40F50">
        <w:rPr>
          <w:rFonts w:ascii="Times New Roman" w:hAnsi="Times New Roman" w:cs="Times New Roman"/>
          <w:sz w:val="24"/>
          <w:szCs w:val="24"/>
        </w:rPr>
        <w:tab/>
      </w:r>
      <w:r w:rsidRPr="00C40F50">
        <w:rPr>
          <w:rFonts w:ascii="Times New Roman" w:hAnsi="Times New Roman" w:cs="Times New Roman"/>
          <w:sz w:val="24"/>
          <w:szCs w:val="24"/>
        </w:rPr>
        <w:tab/>
      </w:r>
      <w:r w:rsidRPr="00C40F50">
        <w:rPr>
          <w:rFonts w:ascii="Times New Roman" w:hAnsi="Times New Roman" w:cs="Times New Roman"/>
          <w:sz w:val="24"/>
          <w:szCs w:val="24"/>
        </w:rPr>
        <w:tab/>
      </w:r>
      <w:r w:rsidRPr="00C40F50">
        <w:rPr>
          <w:rFonts w:ascii="Times New Roman" w:hAnsi="Times New Roman" w:cs="Times New Roman"/>
          <w:sz w:val="24"/>
          <w:szCs w:val="24"/>
        </w:rPr>
        <w:tab/>
      </w:r>
      <w:r w:rsidRPr="00C40F50">
        <w:rPr>
          <w:rFonts w:ascii="Times New Roman" w:hAnsi="Times New Roman" w:cs="Times New Roman"/>
          <w:sz w:val="24"/>
          <w:szCs w:val="24"/>
        </w:rPr>
        <w:tab/>
      </w:r>
      <w:r w:rsidRPr="00C40F50">
        <w:rPr>
          <w:rFonts w:ascii="Times New Roman" w:hAnsi="Times New Roman" w:cs="Times New Roman"/>
          <w:sz w:val="24"/>
          <w:szCs w:val="24"/>
        </w:rPr>
        <w:tab/>
      </w:r>
      <w:r w:rsidRPr="00C40F50">
        <w:rPr>
          <w:rFonts w:ascii="Times New Roman" w:hAnsi="Times New Roman" w:cs="Times New Roman"/>
          <w:sz w:val="24"/>
          <w:szCs w:val="24"/>
        </w:rPr>
        <w:tab/>
      </w:r>
      <w:r w:rsidRPr="00C40F50">
        <w:rPr>
          <w:rFonts w:ascii="Times New Roman" w:hAnsi="Times New Roman" w:cs="Times New Roman"/>
          <w:sz w:val="24"/>
          <w:szCs w:val="24"/>
        </w:rPr>
        <w:tab/>
      </w:r>
      <w:r w:rsidRPr="00C40F50">
        <w:rPr>
          <w:rFonts w:ascii="Times New Roman" w:hAnsi="Times New Roman" w:cs="Times New Roman"/>
          <w:sz w:val="24"/>
          <w:szCs w:val="24"/>
        </w:rPr>
        <w:tab/>
      </w:r>
      <w:r w:rsidRPr="00C40F50">
        <w:rPr>
          <w:rFonts w:ascii="Times New Roman" w:hAnsi="Times New Roman" w:cs="Times New Roman"/>
          <w:sz w:val="24"/>
          <w:szCs w:val="24"/>
        </w:rPr>
        <w:tab/>
      </w:r>
      <w:r w:rsidR="00DA53FF">
        <w:rPr>
          <w:rFonts w:ascii="Times New Roman" w:hAnsi="Times New Roman" w:cs="Times New Roman"/>
          <w:sz w:val="24"/>
          <w:szCs w:val="24"/>
        </w:rPr>
        <w:t xml:space="preserve">                 ………………………………………………...</w:t>
      </w:r>
    </w:p>
    <w:p w:rsidR="00FD16CD" w:rsidRDefault="00C40F50" w:rsidP="00945888">
      <w:pPr>
        <w:jc w:val="right"/>
        <w:rPr>
          <w:rFonts w:ascii="Times New Roman" w:hAnsi="Times New Roman" w:cs="Times New Roman"/>
          <w:sz w:val="24"/>
          <w:szCs w:val="24"/>
        </w:rPr>
      </w:pPr>
      <w:r w:rsidRPr="00C40F50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Pr="00C40F50">
        <w:rPr>
          <w:rFonts w:ascii="Times New Roman" w:hAnsi="Times New Roman" w:cs="Times New Roman"/>
          <w:sz w:val="24"/>
          <w:szCs w:val="24"/>
        </w:rPr>
        <w:tab/>
      </w:r>
      <w:r w:rsidRPr="00C40F50">
        <w:rPr>
          <w:rFonts w:ascii="Times New Roman" w:hAnsi="Times New Roman" w:cs="Times New Roman"/>
          <w:sz w:val="24"/>
          <w:szCs w:val="24"/>
        </w:rPr>
        <w:tab/>
      </w:r>
      <w:r w:rsidRPr="00C40F50">
        <w:rPr>
          <w:rFonts w:ascii="Times New Roman" w:hAnsi="Times New Roman" w:cs="Times New Roman"/>
          <w:sz w:val="24"/>
          <w:szCs w:val="24"/>
        </w:rPr>
        <w:tab/>
        <w:t xml:space="preserve"> podpis/y osoby/osób upoważnionej/</w:t>
      </w:r>
      <w:proofErr w:type="spellStart"/>
      <w:r w:rsidRPr="00C40F50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C40F50">
        <w:rPr>
          <w:rFonts w:ascii="Times New Roman" w:hAnsi="Times New Roman" w:cs="Times New Roman"/>
          <w:sz w:val="24"/>
          <w:szCs w:val="24"/>
        </w:rPr>
        <w:t xml:space="preserve"> </w:t>
      </w:r>
      <w:r w:rsidRPr="00C40F50">
        <w:rPr>
          <w:rFonts w:ascii="Times New Roman" w:hAnsi="Times New Roman" w:cs="Times New Roman"/>
          <w:sz w:val="24"/>
          <w:szCs w:val="24"/>
        </w:rPr>
        <w:br/>
        <w:t xml:space="preserve">                                                                         do reprezentowania wykonawcy/</w:t>
      </w:r>
      <w:proofErr w:type="spellStart"/>
      <w:r w:rsidRPr="00C40F50">
        <w:rPr>
          <w:rFonts w:ascii="Times New Roman" w:hAnsi="Times New Roman" w:cs="Times New Roman"/>
          <w:sz w:val="24"/>
          <w:szCs w:val="24"/>
        </w:rPr>
        <w:t>ców</w:t>
      </w:r>
      <w:proofErr w:type="spellEnd"/>
      <w:r w:rsidRPr="00C40F5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</w:t>
      </w:r>
      <w:r w:rsidR="00945888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737DEC" w:rsidRPr="00F52A5F" w:rsidRDefault="00737DEC" w:rsidP="00737DEC">
      <w:pPr>
        <w:keepNext/>
        <w:keepLines/>
        <w:spacing w:before="480" w:after="0" w:line="240" w:lineRule="auto"/>
        <w:jc w:val="right"/>
        <w:outlineLvl w:val="0"/>
        <w:rPr>
          <w:rFonts w:ascii="Times New Roman" w:eastAsia="Arial Unicode MS" w:hAnsi="Times New Roman" w:cs="Times New Roman"/>
          <w:b/>
          <w:bCs/>
          <w:sz w:val="24"/>
          <w:szCs w:val="24"/>
          <w:lang w:eastAsia="pl-PL"/>
        </w:rPr>
      </w:pPr>
      <w:r w:rsidRPr="00F52A5F"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  <w:lastRenderedPageBreak/>
        <w:t xml:space="preserve">Załącznik nr 5 do siwz </w:t>
      </w:r>
    </w:p>
    <w:p w:rsidR="00737DEC" w:rsidRPr="00F52A5F" w:rsidRDefault="00737DEC" w:rsidP="00737DEC">
      <w:pPr>
        <w:keepNext/>
        <w:keepLines/>
        <w:spacing w:before="480" w:after="0" w:line="240" w:lineRule="auto"/>
        <w:outlineLvl w:val="0"/>
        <w:rPr>
          <w:rFonts w:ascii="Times New Roman" w:eastAsiaTheme="majorEastAsia" w:hAnsi="Times New Roman" w:cs="Times New Roman"/>
          <w:bCs/>
          <w:color w:val="365F91" w:themeColor="accent1" w:themeShade="BF"/>
          <w:sz w:val="24"/>
          <w:szCs w:val="24"/>
          <w:lang w:eastAsia="pl-PL"/>
        </w:rPr>
      </w:pPr>
      <w:r w:rsidRPr="00F52A5F">
        <w:rPr>
          <w:rFonts w:ascii="Times New Roman" w:eastAsiaTheme="majorEastAsia" w:hAnsi="Times New Roman" w:cs="Times New Roman"/>
          <w:bCs/>
          <w:sz w:val="24"/>
          <w:szCs w:val="24"/>
          <w:lang w:eastAsia="pl-PL"/>
        </w:rPr>
        <w:t>................................................................................</w:t>
      </w:r>
      <w:r w:rsidRPr="00F52A5F">
        <w:rPr>
          <w:rFonts w:ascii="Times New Roman" w:eastAsiaTheme="majorEastAsia" w:hAnsi="Times New Roman" w:cs="Times New Roman"/>
          <w:bCs/>
          <w:sz w:val="24"/>
          <w:szCs w:val="24"/>
          <w:lang w:eastAsia="pl-PL"/>
        </w:rPr>
        <w:tab/>
      </w:r>
      <w:r w:rsidRPr="00F52A5F">
        <w:rPr>
          <w:rFonts w:ascii="Times New Roman" w:eastAsiaTheme="majorEastAsia" w:hAnsi="Times New Roman" w:cs="Times New Roman"/>
          <w:bCs/>
          <w:color w:val="365F91" w:themeColor="accent1" w:themeShade="BF"/>
          <w:sz w:val="24"/>
          <w:szCs w:val="24"/>
          <w:lang w:eastAsia="pl-PL"/>
        </w:rPr>
        <w:tab/>
      </w:r>
      <w:r w:rsidRPr="00F52A5F">
        <w:rPr>
          <w:rFonts w:ascii="Times New Roman" w:eastAsiaTheme="majorEastAsia" w:hAnsi="Times New Roman" w:cs="Times New Roman"/>
          <w:bCs/>
          <w:color w:val="365F91" w:themeColor="accent1" w:themeShade="BF"/>
          <w:sz w:val="24"/>
          <w:szCs w:val="24"/>
          <w:lang w:eastAsia="pl-PL"/>
        </w:rPr>
        <w:tab/>
      </w:r>
      <w:r w:rsidRPr="00F52A5F">
        <w:rPr>
          <w:rFonts w:ascii="Times New Roman" w:eastAsiaTheme="majorEastAsia" w:hAnsi="Times New Roman" w:cs="Times New Roman"/>
          <w:bCs/>
          <w:color w:val="365F91" w:themeColor="accent1" w:themeShade="BF"/>
          <w:sz w:val="24"/>
          <w:szCs w:val="24"/>
          <w:lang w:eastAsia="pl-PL"/>
        </w:rPr>
        <w:tab/>
      </w:r>
    </w:p>
    <w:p w:rsidR="00737DEC" w:rsidRPr="00F52A5F" w:rsidRDefault="00737DEC" w:rsidP="00737D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7DEC" w:rsidRPr="00F52A5F" w:rsidRDefault="00737DEC" w:rsidP="00737D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2A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pieczęć, nazwa i dokładny adres wykonawcy </w:t>
      </w:r>
    </w:p>
    <w:p w:rsidR="00737DEC" w:rsidRPr="00F52A5F" w:rsidRDefault="00737DEC" w:rsidP="00737DEC">
      <w:pPr>
        <w:rPr>
          <w:sz w:val="24"/>
          <w:szCs w:val="24"/>
        </w:rPr>
      </w:pPr>
    </w:p>
    <w:p w:rsidR="00737DEC" w:rsidRPr="00F52A5F" w:rsidRDefault="00737DEC" w:rsidP="00737DEC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52A5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WYKAZ  WYKONANYCH  / WYKONYWANYCH  USŁUG</w:t>
      </w:r>
    </w:p>
    <w:p w:rsidR="00737DEC" w:rsidRPr="00F52A5F" w:rsidRDefault="00737DEC" w:rsidP="00737DEC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2A5F">
        <w:rPr>
          <w:rFonts w:ascii="Times New Roman" w:eastAsia="Times New Roman" w:hAnsi="Times New Roman" w:cs="Times New Roman"/>
          <w:sz w:val="24"/>
          <w:szCs w:val="24"/>
          <w:lang w:eastAsia="pl-PL"/>
        </w:rPr>
        <w:t>w okresie ostatnich 3 lat przed upływem terminu składania ofert, a jeżeli okres prowadzenia działalności jest krótszy - w tym okresie, zgodnie z opisem jak w pkt . VIII siwz</w:t>
      </w:r>
    </w:p>
    <w:p w:rsidR="00737DEC" w:rsidRPr="00AF38B6" w:rsidRDefault="00737DEC" w:rsidP="00737DEC">
      <w:pPr>
        <w:rPr>
          <w:sz w:val="24"/>
          <w:szCs w:val="24"/>
        </w:rPr>
      </w:pPr>
    </w:p>
    <w:tbl>
      <w:tblPr>
        <w:tblpPr w:leftFromText="141" w:rightFromText="141" w:vertAnchor="text" w:tblpX="47" w:tblpY="1"/>
        <w:tblOverlap w:val="never"/>
        <w:tblW w:w="98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3"/>
        <w:gridCol w:w="1251"/>
        <w:gridCol w:w="1905"/>
        <w:gridCol w:w="2409"/>
        <w:gridCol w:w="1864"/>
      </w:tblGrid>
      <w:tr w:rsidR="00737DEC" w:rsidRPr="00F52A5F" w:rsidTr="008850FA">
        <w:trPr>
          <w:trHeight w:val="1399"/>
        </w:trPr>
        <w:tc>
          <w:tcPr>
            <w:tcW w:w="2443" w:type="dxa"/>
            <w:vAlign w:val="center"/>
          </w:tcPr>
          <w:p w:rsidR="00737DEC" w:rsidRPr="00F52A5F" w:rsidRDefault="00737DEC" w:rsidP="008850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52A5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1)Nazwa i adres wykonawcy  usługi*)</w:t>
            </w:r>
          </w:p>
          <w:p w:rsidR="00737DEC" w:rsidRPr="00F52A5F" w:rsidRDefault="00737DEC" w:rsidP="008850FA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737DEC" w:rsidRPr="00F52A5F" w:rsidRDefault="00737DEC" w:rsidP="008850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52A5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2) Zakres usługi</w:t>
            </w:r>
          </w:p>
        </w:tc>
        <w:tc>
          <w:tcPr>
            <w:tcW w:w="1251" w:type="dxa"/>
          </w:tcPr>
          <w:p w:rsidR="00737DEC" w:rsidRPr="00F52A5F" w:rsidRDefault="00737DEC" w:rsidP="008850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Wartość </w:t>
            </w:r>
            <w:r w:rsidRPr="00F52A5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brutto </w:t>
            </w:r>
          </w:p>
          <w:p w:rsidR="00737DEC" w:rsidRPr="00F52A5F" w:rsidRDefault="00737DEC" w:rsidP="008850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52A5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w  zł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**)</w:t>
            </w:r>
          </w:p>
        </w:tc>
        <w:tc>
          <w:tcPr>
            <w:tcW w:w="1905" w:type="dxa"/>
            <w:vAlign w:val="center"/>
          </w:tcPr>
          <w:p w:rsidR="00737DEC" w:rsidRPr="00F52A5F" w:rsidRDefault="00737DEC" w:rsidP="008850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    Termin</w:t>
            </w:r>
            <w:r w:rsidRPr="00F52A5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**)</w:t>
            </w:r>
          </w:p>
          <w:p w:rsidR="00737DEC" w:rsidRPr="00F52A5F" w:rsidRDefault="00737DEC" w:rsidP="008850FA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w</w:t>
            </w:r>
            <w:r w:rsidRPr="00F52A5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ykonania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/ wykonywania </w:t>
            </w:r>
            <w:r w:rsidRPr="00F52A5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usług</w:t>
            </w:r>
          </w:p>
          <w:p w:rsidR="00737DEC" w:rsidRPr="00F52A5F" w:rsidRDefault="00737DEC" w:rsidP="008850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52A5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od:</w:t>
            </w:r>
            <w:r w:rsidRPr="00F52A5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F52A5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dd</w:t>
            </w:r>
            <w:proofErr w:type="spellEnd"/>
            <w:r w:rsidRPr="00F52A5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/ mm / </w:t>
            </w:r>
            <w:proofErr w:type="spellStart"/>
            <w:r w:rsidRPr="00F52A5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rrrr</w:t>
            </w:r>
            <w:proofErr w:type="spellEnd"/>
            <w:r w:rsidRPr="00F52A5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)</w:t>
            </w:r>
          </w:p>
          <w:p w:rsidR="00737DEC" w:rsidRPr="00DC6DB3" w:rsidRDefault="00737DEC" w:rsidP="008850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52A5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l-PL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do: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l-PL"/>
              </w:rPr>
              <w:t>dd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/ mm /</w:t>
            </w:r>
            <w:proofErr w:type="spellStart"/>
            <w:r w:rsidRPr="00F52A5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l-PL"/>
              </w:rPr>
              <w:t>rrrr</w:t>
            </w:r>
            <w:proofErr w:type="spellEnd"/>
            <w:r w:rsidRPr="00F52A5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)</w:t>
            </w:r>
          </w:p>
        </w:tc>
        <w:tc>
          <w:tcPr>
            <w:tcW w:w="2409" w:type="dxa"/>
            <w:vAlign w:val="center"/>
          </w:tcPr>
          <w:p w:rsidR="00737DEC" w:rsidRPr="00F52A5F" w:rsidRDefault="00737DEC" w:rsidP="008850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52A5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Nazwa i adres odbiorcy usługi</w:t>
            </w:r>
          </w:p>
          <w:p w:rsidR="00737DEC" w:rsidRPr="00F52A5F" w:rsidRDefault="00737DEC" w:rsidP="008850FA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737DEC" w:rsidRPr="00F52A5F" w:rsidRDefault="00737DEC" w:rsidP="008850FA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864" w:type="dxa"/>
          </w:tcPr>
          <w:p w:rsidR="00737DEC" w:rsidRPr="00F52A5F" w:rsidRDefault="00737DEC" w:rsidP="008850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52A5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Doświadczenie:</w:t>
            </w:r>
          </w:p>
          <w:p w:rsidR="00737DEC" w:rsidRPr="00F52A5F" w:rsidRDefault="00737DEC" w:rsidP="008850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52A5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(własne/podmiotu udostępniającego zasoby) **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*</w:t>
            </w:r>
          </w:p>
        </w:tc>
      </w:tr>
      <w:tr w:rsidR="00737DEC" w:rsidRPr="00F52A5F" w:rsidTr="008850FA">
        <w:trPr>
          <w:trHeight w:val="98"/>
        </w:trPr>
        <w:tc>
          <w:tcPr>
            <w:tcW w:w="2443" w:type="dxa"/>
            <w:tcBorders>
              <w:bottom w:val="double" w:sz="4" w:space="0" w:color="auto"/>
            </w:tcBorders>
            <w:vAlign w:val="center"/>
          </w:tcPr>
          <w:p w:rsidR="00737DEC" w:rsidRPr="00F52A5F" w:rsidRDefault="00737DEC" w:rsidP="008850FA">
            <w:pPr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52A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251" w:type="dxa"/>
            <w:tcBorders>
              <w:bottom w:val="double" w:sz="4" w:space="0" w:color="auto"/>
            </w:tcBorders>
          </w:tcPr>
          <w:p w:rsidR="00737DEC" w:rsidRPr="00F52A5F" w:rsidRDefault="00737DEC" w:rsidP="008850FA">
            <w:pPr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52A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905" w:type="dxa"/>
            <w:tcBorders>
              <w:bottom w:val="double" w:sz="4" w:space="0" w:color="auto"/>
            </w:tcBorders>
            <w:vAlign w:val="center"/>
          </w:tcPr>
          <w:p w:rsidR="00737DEC" w:rsidRPr="00F52A5F" w:rsidRDefault="00737DEC" w:rsidP="008850FA">
            <w:pPr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52A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2409" w:type="dxa"/>
            <w:tcBorders>
              <w:bottom w:val="double" w:sz="4" w:space="0" w:color="auto"/>
            </w:tcBorders>
            <w:vAlign w:val="center"/>
          </w:tcPr>
          <w:p w:rsidR="00737DEC" w:rsidRPr="00F52A5F" w:rsidRDefault="00737DEC" w:rsidP="008850FA">
            <w:pPr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52A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864" w:type="dxa"/>
            <w:tcBorders>
              <w:bottom w:val="double" w:sz="4" w:space="0" w:color="auto"/>
            </w:tcBorders>
          </w:tcPr>
          <w:p w:rsidR="00737DEC" w:rsidRPr="00F52A5F" w:rsidRDefault="00737DEC" w:rsidP="008850FA">
            <w:pPr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52A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</w:tr>
      <w:tr w:rsidR="00737DEC" w:rsidRPr="00F52A5F" w:rsidTr="008850FA">
        <w:trPr>
          <w:trHeight w:val="592"/>
        </w:trPr>
        <w:tc>
          <w:tcPr>
            <w:tcW w:w="2443" w:type="dxa"/>
            <w:tcBorders>
              <w:top w:val="double" w:sz="4" w:space="0" w:color="auto"/>
              <w:bottom w:val="double" w:sz="4" w:space="0" w:color="auto"/>
            </w:tcBorders>
          </w:tcPr>
          <w:p w:rsidR="00737DEC" w:rsidRPr="00F52A5F" w:rsidRDefault="00737DEC" w:rsidP="008850FA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37DEC" w:rsidRPr="00F52A5F" w:rsidRDefault="00737DEC" w:rsidP="008850FA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251" w:type="dxa"/>
            <w:tcBorders>
              <w:top w:val="double" w:sz="4" w:space="0" w:color="auto"/>
              <w:bottom w:val="double" w:sz="4" w:space="0" w:color="auto"/>
            </w:tcBorders>
          </w:tcPr>
          <w:p w:rsidR="00737DEC" w:rsidRPr="00F52A5F" w:rsidRDefault="00737DEC" w:rsidP="008850FA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05" w:type="dxa"/>
            <w:tcBorders>
              <w:top w:val="double" w:sz="4" w:space="0" w:color="auto"/>
              <w:bottom w:val="double" w:sz="4" w:space="0" w:color="auto"/>
            </w:tcBorders>
          </w:tcPr>
          <w:p w:rsidR="00737DEC" w:rsidRPr="00F52A5F" w:rsidRDefault="00737DEC" w:rsidP="008850FA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37DEC" w:rsidRPr="00F52A5F" w:rsidRDefault="00737DEC" w:rsidP="008850FA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37DEC" w:rsidRPr="00F52A5F" w:rsidRDefault="00737DEC" w:rsidP="008850FA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409" w:type="dxa"/>
            <w:tcBorders>
              <w:top w:val="double" w:sz="4" w:space="0" w:color="auto"/>
              <w:bottom w:val="double" w:sz="4" w:space="0" w:color="auto"/>
            </w:tcBorders>
          </w:tcPr>
          <w:p w:rsidR="00737DEC" w:rsidRPr="00F52A5F" w:rsidRDefault="00737DEC" w:rsidP="008850FA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64" w:type="dxa"/>
            <w:tcBorders>
              <w:top w:val="double" w:sz="4" w:space="0" w:color="auto"/>
              <w:bottom w:val="double" w:sz="4" w:space="0" w:color="auto"/>
            </w:tcBorders>
          </w:tcPr>
          <w:p w:rsidR="00737DEC" w:rsidRPr="00F52A5F" w:rsidRDefault="00737DEC" w:rsidP="008850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52A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Własne**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*</w:t>
            </w:r>
            <w:r w:rsidRPr="00F52A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)</w:t>
            </w:r>
          </w:p>
          <w:p w:rsidR="00737DEC" w:rsidRPr="00F52A5F" w:rsidRDefault="00737DEC" w:rsidP="008850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37DEC" w:rsidRPr="00F52A5F" w:rsidRDefault="00737DEC" w:rsidP="008850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52A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-Podmiotu udostępniającego                  zasoby **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*</w:t>
            </w:r>
            <w:r w:rsidRPr="00F52A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)</w:t>
            </w:r>
          </w:p>
          <w:p w:rsidR="00737DEC" w:rsidRPr="00F52A5F" w:rsidRDefault="00737DEC" w:rsidP="008850FA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37DEC" w:rsidRPr="00F52A5F" w:rsidTr="008850FA">
        <w:trPr>
          <w:trHeight w:val="592"/>
        </w:trPr>
        <w:tc>
          <w:tcPr>
            <w:tcW w:w="2443" w:type="dxa"/>
            <w:tcBorders>
              <w:top w:val="double" w:sz="4" w:space="0" w:color="auto"/>
              <w:bottom w:val="double" w:sz="4" w:space="0" w:color="auto"/>
            </w:tcBorders>
          </w:tcPr>
          <w:p w:rsidR="00737DEC" w:rsidRPr="00F52A5F" w:rsidRDefault="00737DEC" w:rsidP="008850FA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251" w:type="dxa"/>
            <w:tcBorders>
              <w:top w:val="double" w:sz="4" w:space="0" w:color="auto"/>
              <w:bottom w:val="double" w:sz="4" w:space="0" w:color="auto"/>
            </w:tcBorders>
          </w:tcPr>
          <w:p w:rsidR="00737DEC" w:rsidRPr="00F52A5F" w:rsidRDefault="00737DEC" w:rsidP="008850FA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05" w:type="dxa"/>
            <w:tcBorders>
              <w:top w:val="double" w:sz="4" w:space="0" w:color="auto"/>
              <w:bottom w:val="double" w:sz="4" w:space="0" w:color="auto"/>
            </w:tcBorders>
          </w:tcPr>
          <w:p w:rsidR="00737DEC" w:rsidRPr="00F52A5F" w:rsidRDefault="00737DEC" w:rsidP="008850FA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409" w:type="dxa"/>
            <w:tcBorders>
              <w:top w:val="double" w:sz="4" w:space="0" w:color="auto"/>
              <w:bottom w:val="double" w:sz="4" w:space="0" w:color="auto"/>
            </w:tcBorders>
          </w:tcPr>
          <w:p w:rsidR="00737DEC" w:rsidRPr="00F52A5F" w:rsidRDefault="00737DEC" w:rsidP="008850FA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64" w:type="dxa"/>
            <w:tcBorders>
              <w:top w:val="double" w:sz="4" w:space="0" w:color="auto"/>
              <w:bottom w:val="double" w:sz="4" w:space="0" w:color="auto"/>
            </w:tcBorders>
          </w:tcPr>
          <w:p w:rsidR="00737DEC" w:rsidRPr="00F52A5F" w:rsidRDefault="00737DEC" w:rsidP="008850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52A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Własne**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*</w:t>
            </w:r>
            <w:r w:rsidRPr="00F52A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)</w:t>
            </w:r>
          </w:p>
          <w:p w:rsidR="00737DEC" w:rsidRPr="00F52A5F" w:rsidRDefault="00737DEC" w:rsidP="008850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37DEC" w:rsidRPr="00F52A5F" w:rsidRDefault="00737DEC" w:rsidP="008850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52A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-Podmiotu udostępniającego                  zasoby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*</w:t>
            </w:r>
            <w:r w:rsidRPr="00F52A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**)</w:t>
            </w:r>
          </w:p>
          <w:p w:rsidR="00737DEC" w:rsidRPr="00F52A5F" w:rsidRDefault="00737DEC" w:rsidP="008850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37DEC" w:rsidRPr="00F52A5F" w:rsidTr="008850FA">
        <w:trPr>
          <w:trHeight w:val="592"/>
        </w:trPr>
        <w:tc>
          <w:tcPr>
            <w:tcW w:w="2443" w:type="dxa"/>
            <w:tcBorders>
              <w:top w:val="double" w:sz="4" w:space="0" w:color="auto"/>
              <w:bottom w:val="double" w:sz="4" w:space="0" w:color="auto"/>
            </w:tcBorders>
          </w:tcPr>
          <w:p w:rsidR="00737DEC" w:rsidRPr="00F52A5F" w:rsidRDefault="00737DEC" w:rsidP="008850FA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251" w:type="dxa"/>
            <w:tcBorders>
              <w:top w:val="double" w:sz="4" w:space="0" w:color="auto"/>
              <w:bottom w:val="double" w:sz="4" w:space="0" w:color="auto"/>
            </w:tcBorders>
          </w:tcPr>
          <w:p w:rsidR="00737DEC" w:rsidRPr="00F52A5F" w:rsidRDefault="00737DEC" w:rsidP="008850FA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05" w:type="dxa"/>
            <w:tcBorders>
              <w:top w:val="double" w:sz="4" w:space="0" w:color="auto"/>
              <w:bottom w:val="double" w:sz="4" w:space="0" w:color="auto"/>
            </w:tcBorders>
          </w:tcPr>
          <w:p w:rsidR="00737DEC" w:rsidRPr="00F52A5F" w:rsidRDefault="00737DEC" w:rsidP="008850FA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409" w:type="dxa"/>
            <w:tcBorders>
              <w:top w:val="double" w:sz="4" w:space="0" w:color="auto"/>
              <w:bottom w:val="double" w:sz="4" w:space="0" w:color="auto"/>
            </w:tcBorders>
          </w:tcPr>
          <w:p w:rsidR="00737DEC" w:rsidRPr="00F52A5F" w:rsidRDefault="00737DEC" w:rsidP="008850FA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64" w:type="dxa"/>
            <w:tcBorders>
              <w:top w:val="double" w:sz="4" w:space="0" w:color="auto"/>
              <w:bottom w:val="double" w:sz="4" w:space="0" w:color="auto"/>
            </w:tcBorders>
          </w:tcPr>
          <w:p w:rsidR="00737DEC" w:rsidRPr="00F52A5F" w:rsidRDefault="00737DEC" w:rsidP="008850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52A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Własne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*</w:t>
            </w:r>
            <w:r w:rsidRPr="00F52A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**)</w:t>
            </w:r>
          </w:p>
          <w:p w:rsidR="00737DEC" w:rsidRPr="00F52A5F" w:rsidRDefault="00737DEC" w:rsidP="008850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37DEC" w:rsidRPr="00F52A5F" w:rsidRDefault="00737DEC" w:rsidP="008850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52A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-Podmiotu udostępniającego                  zasoby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*</w:t>
            </w:r>
            <w:r w:rsidRPr="00F52A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**)</w:t>
            </w:r>
          </w:p>
          <w:p w:rsidR="00737DEC" w:rsidRPr="00F52A5F" w:rsidRDefault="00737DEC" w:rsidP="008850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737DEC" w:rsidRPr="00F52A5F" w:rsidRDefault="00737DEC" w:rsidP="00737DEC">
      <w:pPr>
        <w:rPr>
          <w:sz w:val="24"/>
          <w:szCs w:val="24"/>
        </w:rPr>
      </w:pPr>
    </w:p>
    <w:p w:rsidR="00737DEC" w:rsidRDefault="00737DEC" w:rsidP="00AD54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F52A5F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*</w:t>
      </w:r>
      <w:r w:rsidRPr="00F52A5F"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eastAsia="pl-PL"/>
        </w:rPr>
        <w:t xml:space="preserve"> </w:t>
      </w:r>
      <w:r w:rsidRPr="00F52A5F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) </w:t>
      </w:r>
      <w:r w:rsidRPr="00F52A5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W przypadku gdy wykonawca będzie polegać na wiedzy i doświadczeniu innego podmiotu, to zgodnie z art. 26 ust. 2b Pzp ( oprócz  wskazania tego podmiotu w kol. 1 wykazu  i zaznaczeniu właściwej odpowiedzi w kol. 5) zobowiązany jest przedstawić </w:t>
      </w:r>
      <w:r w:rsidRPr="00F52A5F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pisemne zobowiązanie tego podmiotu do oddania mu do dyspozycji niezbędnych zasobów na okres korzystania z nich przy wykonaniu zamówienia wraz z informacją o udziale ( bądź nie) tego podmiotu w realizacji zamówi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enia, wg wzoru jak w zał. nr 6 </w:t>
      </w:r>
      <w:r w:rsidRPr="00F52A5F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 do siwz.</w:t>
      </w:r>
    </w:p>
    <w:p w:rsidR="00737DEC" w:rsidRDefault="00737DEC" w:rsidP="00AD54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:rsidR="00737DEC" w:rsidRPr="00DC6DB3" w:rsidRDefault="00737DEC" w:rsidP="00AD54C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75B37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 </w:t>
      </w:r>
      <w:r w:rsidRPr="00DC6DB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**) </w:t>
      </w:r>
      <w:r w:rsidRPr="00B75B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</w:t>
      </w:r>
      <w:r w:rsidRPr="00DC6DB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w przypadku świadczeń </w:t>
      </w:r>
      <w:r w:rsidRPr="00DC6DB3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okresowych lub ciągłych</w:t>
      </w:r>
      <w:r w:rsidRPr="00DC6DB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dla </w:t>
      </w:r>
      <w:r w:rsidRPr="00B75B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usług </w:t>
      </w:r>
      <w:r w:rsidR="00C1543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aktualnie wykonywanych -</w:t>
      </w:r>
      <w:r w:rsidRPr="00DC6DB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  <w:r w:rsidRPr="00B75B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w kol. 2</w:t>
      </w:r>
      <w:r w:rsidR="00A77B7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należy podać wartość</w:t>
      </w:r>
      <w:r w:rsidRPr="00DC6DB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zrea</w:t>
      </w:r>
      <w:r w:rsidRPr="00B75B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lizowanego kontraktu do dnia składania ofert,  a w kol. 3</w:t>
      </w:r>
      <w:r w:rsidRPr="00DC6DB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datę początkową i końcow</w:t>
      </w:r>
      <w:r w:rsidRPr="00B75B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ą dla wartości wykazanej w kol.2</w:t>
      </w:r>
      <w:r w:rsidRPr="00DC6DB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.  </w:t>
      </w:r>
    </w:p>
    <w:p w:rsidR="00737DEC" w:rsidRPr="00B75B37" w:rsidRDefault="00737DEC" w:rsidP="00737D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</w:p>
    <w:p w:rsidR="00737DEC" w:rsidRPr="00F52A5F" w:rsidRDefault="00737DEC" w:rsidP="00737DE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:rsidR="00737DEC" w:rsidRPr="00F52A5F" w:rsidRDefault="00737DEC" w:rsidP="00737DE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:rsidR="00737DEC" w:rsidRPr="00F52A5F" w:rsidRDefault="00737DEC" w:rsidP="00737D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i/>
          <w:color w:val="000000"/>
          <w:sz w:val="24"/>
          <w:szCs w:val="24"/>
        </w:rPr>
        <w:t>*</w:t>
      </w:r>
      <w:r w:rsidRPr="00F52A5F">
        <w:rPr>
          <w:rFonts w:ascii="Times New Roman" w:eastAsia="Calibri" w:hAnsi="Times New Roman" w:cs="Times New Roman"/>
          <w:i/>
          <w:color w:val="000000"/>
          <w:sz w:val="24"/>
          <w:szCs w:val="24"/>
        </w:rPr>
        <w:t xml:space="preserve">**) właściwe zakreślić </w:t>
      </w:r>
    </w:p>
    <w:p w:rsidR="00737DEC" w:rsidRPr="00F52A5F" w:rsidRDefault="00737DEC" w:rsidP="00737D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</w:p>
    <w:p w:rsidR="00737DEC" w:rsidRPr="00F52A5F" w:rsidRDefault="00737DEC" w:rsidP="00737D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</w:p>
    <w:p w:rsidR="00737DEC" w:rsidRPr="00F52A5F" w:rsidRDefault="00737DEC" w:rsidP="00737DE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52A5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Uwaga!</w:t>
      </w:r>
    </w:p>
    <w:p w:rsidR="00737DEC" w:rsidRPr="00B75B37" w:rsidRDefault="00737DEC" w:rsidP="00737DE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2A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wykazu należy załączyć dokumenty potwierdzające, że usługi te zostały wykonane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lub są wykonywane </w:t>
      </w:r>
      <w:r w:rsidRPr="00F52A5F">
        <w:rPr>
          <w:rFonts w:ascii="Times New Roman" w:eastAsia="Times New Roman" w:hAnsi="Times New Roman" w:cs="Times New Roman"/>
          <w:sz w:val="24"/>
          <w:szCs w:val="24"/>
          <w:lang w:eastAsia="pl-PL"/>
        </w:rPr>
        <w:t>należycie, w formie oryginału lub kopii poświadczonej</w:t>
      </w:r>
      <w:r w:rsidRPr="00F52A5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„za zgodność z oryginałem” </w:t>
      </w:r>
      <w:r w:rsidRPr="00F52A5F">
        <w:rPr>
          <w:rFonts w:ascii="Times New Roman" w:eastAsia="Times New Roman" w:hAnsi="Times New Roman" w:cs="Times New Roman"/>
          <w:sz w:val="24"/>
          <w:szCs w:val="24"/>
          <w:lang w:eastAsia="pl-PL"/>
        </w:rPr>
        <w:t>w sposób opisany w pkt</w:t>
      </w:r>
      <w:r w:rsidRPr="00B75B37">
        <w:rPr>
          <w:rFonts w:ascii="Times New Roman" w:eastAsia="Times New Roman" w:hAnsi="Times New Roman" w:cs="Times New Roman"/>
          <w:sz w:val="24"/>
          <w:szCs w:val="24"/>
          <w:lang w:eastAsia="pl-PL"/>
        </w:rPr>
        <w:t>. IX.7.2), 3)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75B37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</w:p>
    <w:p w:rsidR="00737DEC" w:rsidRPr="00F52A5F" w:rsidRDefault="00737DEC" w:rsidP="00737DEC">
      <w:pPr>
        <w:rPr>
          <w:sz w:val="24"/>
          <w:szCs w:val="24"/>
        </w:rPr>
      </w:pPr>
    </w:p>
    <w:p w:rsidR="00737DEC" w:rsidRDefault="00737DEC" w:rsidP="00737DEC">
      <w:pPr>
        <w:rPr>
          <w:sz w:val="24"/>
          <w:szCs w:val="24"/>
        </w:rPr>
      </w:pPr>
    </w:p>
    <w:p w:rsidR="00737DEC" w:rsidRDefault="00737DEC" w:rsidP="00737DEC">
      <w:pPr>
        <w:rPr>
          <w:sz w:val="24"/>
          <w:szCs w:val="24"/>
        </w:rPr>
      </w:pPr>
    </w:p>
    <w:p w:rsidR="00737DEC" w:rsidRDefault="00737DEC" w:rsidP="00737DEC">
      <w:pPr>
        <w:rPr>
          <w:sz w:val="24"/>
          <w:szCs w:val="24"/>
        </w:rPr>
      </w:pPr>
    </w:p>
    <w:p w:rsidR="00737DEC" w:rsidRPr="00F52A5F" w:rsidRDefault="00737DEC" w:rsidP="00737DEC">
      <w:pPr>
        <w:rPr>
          <w:sz w:val="24"/>
          <w:szCs w:val="24"/>
        </w:rPr>
      </w:pPr>
    </w:p>
    <w:p w:rsidR="00737DEC" w:rsidRPr="00F52A5F" w:rsidRDefault="00737DEC" w:rsidP="00737D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2A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............................................................ </w:t>
      </w:r>
      <w:r w:rsidRPr="00F52A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52A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..................................................................</w:t>
      </w:r>
    </w:p>
    <w:p w:rsidR="00737DEC" w:rsidRPr="00F52A5F" w:rsidRDefault="00737DEC" w:rsidP="00737D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2A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Miejscowość, data</w:t>
      </w:r>
      <w:r w:rsidRPr="00F52A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52A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52A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52A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podpis/y osoby/osób upoważnionej/</w:t>
      </w:r>
      <w:proofErr w:type="spellStart"/>
      <w:r w:rsidRPr="00F52A5F">
        <w:rPr>
          <w:rFonts w:ascii="Times New Roman" w:eastAsia="Times New Roman" w:hAnsi="Times New Roman" w:cs="Times New Roman"/>
          <w:sz w:val="24"/>
          <w:szCs w:val="24"/>
          <w:lang w:eastAsia="pl-PL"/>
        </w:rPr>
        <w:t>nych</w:t>
      </w:r>
      <w:proofErr w:type="spellEnd"/>
      <w:r w:rsidRPr="00F52A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52A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52A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52A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52A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52A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52A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52A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do reprezentowania wykonawcy/ów</w:t>
      </w:r>
    </w:p>
    <w:p w:rsidR="00737DEC" w:rsidRPr="00F52A5F" w:rsidRDefault="00737DEC" w:rsidP="00737DE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37DEC" w:rsidRPr="00F52A5F" w:rsidRDefault="00737DEC" w:rsidP="00737DE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37DEC" w:rsidRDefault="00737DEC">
      <w:pPr>
        <w:rPr>
          <w:rFonts w:ascii="Times New Roman" w:hAnsi="Times New Roman" w:cs="Times New Roman"/>
          <w:sz w:val="24"/>
          <w:szCs w:val="24"/>
        </w:rPr>
      </w:pPr>
    </w:p>
    <w:p w:rsidR="00737DEC" w:rsidRDefault="00737DEC">
      <w:pPr>
        <w:rPr>
          <w:rFonts w:ascii="Times New Roman" w:hAnsi="Times New Roman" w:cs="Times New Roman"/>
          <w:sz w:val="24"/>
          <w:szCs w:val="24"/>
        </w:rPr>
      </w:pPr>
    </w:p>
    <w:p w:rsidR="00737DEC" w:rsidRDefault="00737DEC">
      <w:pPr>
        <w:rPr>
          <w:rFonts w:ascii="Times New Roman" w:hAnsi="Times New Roman" w:cs="Times New Roman"/>
          <w:sz w:val="24"/>
          <w:szCs w:val="24"/>
        </w:rPr>
      </w:pPr>
    </w:p>
    <w:p w:rsidR="00737DEC" w:rsidRDefault="00737DEC">
      <w:pPr>
        <w:rPr>
          <w:rFonts w:ascii="Times New Roman" w:hAnsi="Times New Roman" w:cs="Times New Roman"/>
          <w:sz w:val="24"/>
          <w:szCs w:val="24"/>
        </w:rPr>
      </w:pPr>
    </w:p>
    <w:p w:rsidR="00737DEC" w:rsidRDefault="00737DEC">
      <w:pPr>
        <w:rPr>
          <w:rFonts w:ascii="Times New Roman" w:hAnsi="Times New Roman" w:cs="Times New Roman"/>
          <w:sz w:val="24"/>
          <w:szCs w:val="24"/>
        </w:rPr>
      </w:pPr>
    </w:p>
    <w:p w:rsidR="00737DEC" w:rsidRDefault="00737DEC">
      <w:pPr>
        <w:rPr>
          <w:rFonts w:ascii="Times New Roman" w:hAnsi="Times New Roman" w:cs="Times New Roman"/>
          <w:sz w:val="24"/>
          <w:szCs w:val="24"/>
        </w:rPr>
      </w:pPr>
    </w:p>
    <w:p w:rsidR="00737DEC" w:rsidRDefault="00737DEC">
      <w:pPr>
        <w:rPr>
          <w:rFonts w:ascii="Times New Roman" w:hAnsi="Times New Roman" w:cs="Times New Roman"/>
          <w:sz w:val="24"/>
          <w:szCs w:val="24"/>
        </w:rPr>
      </w:pPr>
    </w:p>
    <w:p w:rsidR="00737DEC" w:rsidRDefault="00737DEC" w:rsidP="00737DEC">
      <w:pPr>
        <w:rPr>
          <w:sz w:val="24"/>
          <w:szCs w:val="24"/>
        </w:rPr>
      </w:pPr>
    </w:p>
    <w:p w:rsidR="00737DEC" w:rsidRDefault="00737DEC" w:rsidP="00737DEC">
      <w:pPr>
        <w:rPr>
          <w:sz w:val="24"/>
          <w:szCs w:val="24"/>
        </w:rPr>
      </w:pPr>
    </w:p>
    <w:p w:rsidR="00737DEC" w:rsidRDefault="00737DEC" w:rsidP="00737DEC">
      <w:pPr>
        <w:rPr>
          <w:sz w:val="24"/>
          <w:szCs w:val="24"/>
        </w:rPr>
      </w:pPr>
    </w:p>
    <w:p w:rsidR="00737DEC" w:rsidRPr="00F52A5F" w:rsidRDefault="00737DEC" w:rsidP="00737DEC">
      <w:pPr>
        <w:rPr>
          <w:sz w:val="24"/>
          <w:szCs w:val="24"/>
        </w:rPr>
      </w:pPr>
    </w:p>
    <w:p w:rsidR="00737DEC" w:rsidRPr="00F52A5F" w:rsidRDefault="00737DEC" w:rsidP="00280F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2A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</w:p>
    <w:p w:rsidR="00737DEC" w:rsidRPr="00F52A5F" w:rsidRDefault="00737DEC" w:rsidP="00737DE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D16CD" w:rsidRDefault="00FD16CD">
      <w:pP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 w:type="page"/>
      </w:r>
    </w:p>
    <w:p w:rsidR="00764142" w:rsidRDefault="00764142" w:rsidP="0076414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6695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Załącznik nr 6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do siwz</w:t>
      </w:r>
      <w:r w:rsidRPr="0076695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764142" w:rsidRDefault="00764142" w:rsidP="0076414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64142" w:rsidRDefault="00764142" w:rsidP="0076414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64142" w:rsidRPr="00766954" w:rsidRDefault="00764142" w:rsidP="007641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2A6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6695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764142" w:rsidRPr="00D52A6F" w:rsidRDefault="00764142" w:rsidP="00685B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2A6F">
        <w:rPr>
          <w:rFonts w:ascii="Times New Roman" w:eastAsia="Times New Roman" w:hAnsi="Times New Roman" w:cs="Times New Roman"/>
          <w:sz w:val="24"/>
          <w:szCs w:val="24"/>
          <w:lang w:eastAsia="pl-PL"/>
        </w:rPr>
        <w:t>(nazwa, pieczęć udostępniającego zasoby)</w:t>
      </w:r>
    </w:p>
    <w:p w:rsidR="00764142" w:rsidRPr="00D52A6F" w:rsidRDefault="00764142" w:rsidP="00764142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64142" w:rsidRPr="00D52A6F" w:rsidRDefault="00764142" w:rsidP="00764142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64142" w:rsidRDefault="00764142" w:rsidP="007641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52A6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</w:t>
      </w:r>
    </w:p>
    <w:p w:rsidR="00562DCF" w:rsidRPr="00D52A6F" w:rsidRDefault="00562DCF" w:rsidP="007641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64142" w:rsidRPr="00D52A6F" w:rsidRDefault="00764142" w:rsidP="007641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52A6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podmiotu trzeciego, udostepniającego zasoby</w:t>
      </w:r>
      <w:r w:rsidR="00562DC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 trybie art. 26 ust.2b) ustawy pzp.</w:t>
      </w:r>
    </w:p>
    <w:p w:rsidR="00764142" w:rsidRPr="00D52A6F" w:rsidRDefault="00764142" w:rsidP="00562DC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64142" w:rsidRDefault="00764142" w:rsidP="007641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52A6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Dot. postępowania </w:t>
      </w:r>
      <w:proofErr w:type="spellStart"/>
      <w:r w:rsidRPr="00D52A6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pn</w:t>
      </w:r>
      <w:proofErr w:type="spellEnd"/>
      <w:r w:rsidRPr="00D52A6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: </w:t>
      </w:r>
      <w:r w:rsidR="00554612" w:rsidRPr="0055461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Ochrona fizyczna obiektów Miejskiego Ośrodka Sportu i Rekreacji w 2013 roku</w:t>
      </w:r>
    </w:p>
    <w:p w:rsidR="00764142" w:rsidRPr="00D52A6F" w:rsidRDefault="00764142" w:rsidP="007641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64142" w:rsidRPr="00D52A6F" w:rsidRDefault="00764142" w:rsidP="007641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2A6F">
        <w:rPr>
          <w:rFonts w:ascii="Times New Roman" w:eastAsia="Times New Roman" w:hAnsi="Times New Roman" w:cs="Times New Roman"/>
          <w:sz w:val="24"/>
          <w:szCs w:val="24"/>
          <w:lang w:eastAsia="pl-PL"/>
        </w:rPr>
        <w:t>Ja / My (imię i nazwisko)  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</w:t>
      </w:r>
    </w:p>
    <w:p w:rsidR="00764142" w:rsidRPr="00D52A6F" w:rsidRDefault="00764142" w:rsidP="007641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64142" w:rsidRPr="00D52A6F" w:rsidRDefault="00764142" w:rsidP="007641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2A6F">
        <w:rPr>
          <w:rFonts w:ascii="Times New Roman" w:eastAsia="Times New Roman" w:hAnsi="Times New Roman" w:cs="Times New Roman"/>
          <w:sz w:val="24"/>
          <w:szCs w:val="24"/>
          <w:lang w:eastAsia="pl-PL"/>
        </w:rPr>
        <w:t>jako upoważniony/</w:t>
      </w:r>
      <w:proofErr w:type="spellStart"/>
      <w:r w:rsidRPr="00D52A6F">
        <w:rPr>
          <w:rFonts w:ascii="Times New Roman" w:eastAsia="Times New Roman" w:hAnsi="Times New Roman" w:cs="Times New Roman"/>
          <w:sz w:val="24"/>
          <w:szCs w:val="24"/>
          <w:lang w:eastAsia="pl-PL"/>
        </w:rPr>
        <w:t>nieni</w:t>
      </w:r>
      <w:proofErr w:type="spellEnd"/>
      <w:r w:rsidRPr="00D52A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przedstawiciel/e firmy …………………………………………..……</w:t>
      </w:r>
    </w:p>
    <w:p w:rsidR="00764142" w:rsidRPr="00D52A6F" w:rsidRDefault="00764142" w:rsidP="007641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64142" w:rsidRPr="00D52A6F" w:rsidRDefault="00764142" w:rsidP="007641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2A6F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w imieniu reprezentowanej przeze mnie/nas firmy:..................................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</w:t>
      </w:r>
    </w:p>
    <w:p w:rsidR="00764142" w:rsidRPr="00D52A6F" w:rsidRDefault="00764142" w:rsidP="007641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64142" w:rsidRPr="00D52A6F" w:rsidRDefault="00764142" w:rsidP="007641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2A6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764142" w:rsidRPr="00D52A6F" w:rsidRDefault="00764142" w:rsidP="007641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64142" w:rsidRPr="00D52A6F" w:rsidRDefault="00764142" w:rsidP="007641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2A6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- zobowiązuję/my  się  do oddania do dyspozycji Wykonawcy</w:t>
      </w:r>
      <w:r w:rsidRPr="00D52A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składającego ofertę w w/w postępowaniu </w:t>
      </w:r>
    </w:p>
    <w:p w:rsidR="00764142" w:rsidRPr="00D52A6F" w:rsidRDefault="00764142" w:rsidP="007641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64142" w:rsidRPr="00D52A6F" w:rsidRDefault="00764142" w:rsidP="007641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2A6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</w:t>
      </w:r>
      <w:r w:rsidRPr="00D52A6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D52A6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 nazwa i adres wykonawcy, któremu udostępnia się zasoby )</w:t>
      </w:r>
    </w:p>
    <w:p w:rsidR="00764142" w:rsidRPr="00D52A6F" w:rsidRDefault="00764142" w:rsidP="00764142">
      <w:pPr>
        <w:spacing w:after="0" w:line="240" w:lineRule="auto"/>
        <w:ind w:left="352" w:firstLine="28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764142" w:rsidRPr="00D52A6F" w:rsidRDefault="00764142" w:rsidP="007641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2A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D52A6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potrzeby realizacji zamówieni</w:t>
      </w:r>
      <w:r w:rsidRPr="00D52A6F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D52A6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niezbędnych zasobów naszych</w:t>
      </w:r>
      <w:r w:rsidRPr="00D52A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D52A6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postaci: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………</w:t>
      </w:r>
    </w:p>
    <w:p w:rsidR="00764142" w:rsidRPr="00D52A6F" w:rsidRDefault="00764142" w:rsidP="007641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64142" w:rsidRPr="00D52A6F" w:rsidRDefault="00764142" w:rsidP="007641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2A6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………………………………………………………………………………………….………</w:t>
      </w:r>
    </w:p>
    <w:p w:rsidR="00764142" w:rsidRPr="00D52A6F" w:rsidRDefault="00764142" w:rsidP="007641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64142" w:rsidRPr="00D52A6F" w:rsidRDefault="00764142" w:rsidP="007641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2A6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-   na okres: </w:t>
      </w:r>
      <w:r w:rsidRPr="00D52A6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</w:t>
      </w:r>
    </w:p>
    <w:p w:rsidR="00764142" w:rsidRPr="00D52A6F" w:rsidRDefault="00764142" w:rsidP="007641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64142" w:rsidRPr="00D52A6F" w:rsidRDefault="00764142" w:rsidP="007641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2A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D52A6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oraz, że  weźmiemy/ nie weźmiemy)* udział/u w realizacji części/ całości)</w:t>
      </w:r>
      <w:r w:rsidRPr="00D52A6F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D52A6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zamówienia  </w:t>
      </w:r>
      <w:r w:rsidRPr="00D52A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 o ile dotyczy) </w:t>
      </w:r>
    </w:p>
    <w:p w:rsidR="00764142" w:rsidRPr="00D52A6F" w:rsidRDefault="00764142" w:rsidP="007641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64142" w:rsidRPr="00D52A6F" w:rsidRDefault="00764142" w:rsidP="00562DC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D52A6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764142" w:rsidRPr="00D52A6F" w:rsidRDefault="00764142" w:rsidP="0076414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764142" w:rsidRDefault="00764142" w:rsidP="00764142">
      <w:pPr>
        <w:spacing w:after="0" w:line="240" w:lineRule="auto"/>
        <w:ind w:left="352" w:hanging="21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D52A6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*) niewłaściwe skreślić  </w:t>
      </w:r>
    </w:p>
    <w:p w:rsidR="00764142" w:rsidRDefault="00764142" w:rsidP="0076414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764142" w:rsidRDefault="00764142" w:rsidP="00764142">
      <w:pPr>
        <w:spacing w:after="0" w:line="240" w:lineRule="auto"/>
        <w:ind w:left="352" w:hanging="21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764142" w:rsidRPr="00D52A6F" w:rsidRDefault="00764142" w:rsidP="00764142">
      <w:pPr>
        <w:spacing w:after="0" w:line="240" w:lineRule="auto"/>
        <w:ind w:left="352" w:hanging="21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D52A6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…………………………………………….</w:t>
      </w:r>
    </w:p>
    <w:p w:rsidR="00764142" w:rsidRPr="00D52A6F" w:rsidRDefault="00764142" w:rsidP="00764142">
      <w:pPr>
        <w:spacing w:after="0" w:line="240" w:lineRule="auto"/>
        <w:ind w:left="352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2A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Miejscowość, data</w:t>
      </w:r>
      <w:r w:rsidRPr="00D52A6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52A6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52A6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podpis/y osoby/osób upoważnionej/</w:t>
      </w:r>
      <w:proofErr w:type="spellStart"/>
      <w:r w:rsidRPr="00D52A6F">
        <w:rPr>
          <w:rFonts w:ascii="Times New Roman" w:eastAsia="Times New Roman" w:hAnsi="Times New Roman" w:cs="Times New Roman"/>
          <w:sz w:val="24"/>
          <w:szCs w:val="24"/>
          <w:lang w:eastAsia="pl-PL"/>
        </w:rPr>
        <w:t>nych</w:t>
      </w:r>
      <w:proofErr w:type="spellEnd"/>
      <w:r w:rsidRPr="00D52A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</w:t>
      </w:r>
      <w:r w:rsidRPr="00D52A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reprezentowania wykonawcy/ów</w:t>
      </w:r>
    </w:p>
    <w:p w:rsidR="00764142" w:rsidRPr="0094452C" w:rsidRDefault="00764142" w:rsidP="0094452C">
      <w:pPr>
        <w:spacing w:after="0" w:line="240" w:lineRule="auto"/>
        <w:ind w:left="352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2A6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52A6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52A6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52A6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52A6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52A6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52A6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składających oświadczenie</w:t>
      </w:r>
    </w:p>
    <w:p w:rsidR="00DB6CA1" w:rsidRPr="00657289" w:rsidRDefault="00DB6CA1" w:rsidP="00D44C9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62DCF" w:rsidRDefault="00562DCF" w:rsidP="00DB6CA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62DCF" w:rsidRDefault="00562DCF" w:rsidP="00DB6CA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62DCF" w:rsidRDefault="00562DCF" w:rsidP="00DB6CA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B3C4B" w:rsidRDefault="005B3C4B" w:rsidP="005B3C4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Załącznik nr 7 do siwz</w:t>
      </w:r>
      <w:r w:rsidRPr="0076695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5B3C4B" w:rsidRPr="005B11AB" w:rsidRDefault="005B3C4B" w:rsidP="005B3C4B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</w:p>
    <w:p w:rsidR="005B3C4B" w:rsidRPr="005B11AB" w:rsidRDefault="005B3C4B" w:rsidP="005B3C4B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11AB">
        <w:rPr>
          <w:rFonts w:ascii="Times New Roman" w:hAnsi="Times New Roman" w:cs="Times New Roman"/>
          <w:b/>
          <w:sz w:val="24"/>
          <w:szCs w:val="24"/>
        </w:rPr>
        <w:t>U m o w a  Nr  NE / ……./2012</w:t>
      </w:r>
    </w:p>
    <w:p w:rsidR="005B3C4B" w:rsidRPr="005B11AB" w:rsidRDefault="005B3C4B" w:rsidP="005B3C4B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5B3C4B" w:rsidRPr="005B11AB" w:rsidRDefault="005B3C4B" w:rsidP="005B3C4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5B11AB">
        <w:rPr>
          <w:rFonts w:ascii="Times New Roman" w:hAnsi="Times New Roman" w:cs="Times New Roman"/>
          <w:sz w:val="24"/>
          <w:szCs w:val="24"/>
        </w:rPr>
        <w:t xml:space="preserve">zawarta w Kielcach w dniu </w:t>
      </w:r>
      <w:r w:rsidRPr="005B11AB">
        <w:rPr>
          <w:rFonts w:ascii="Times New Roman" w:hAnsi="Times New Roman" w:cs="Times New Roman"/>
          <w:b/>
          <w:sz w:val="24"/>
          <w:szCs w:val="24"/>
        </w:rPr>
        <w:t xml:space="preserve">……………2013 </w:t>
      </w:r>
      <w:r w:rsidRPr="005B11AB">
        <w:rPr>
          <w:rFonts w:ascii="Times New Roman" w:hAnsi="Times New Roman" w:cs="Times New Roman"/>
          <w:sz w:val="24"/>
          <w:szCs w:val="24"/>
        </w:rPr>
        <w:t xml:space="preserve">r. pomiędzy: </w:t>
      </w:r>
    </w:p>
    <w:p w:rsidR="005B3C4B" w:rsidRPr="005B11AB" w:rsidRDefault="005B3C4B" w:rsidP="005B3C4B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11AB">
        <w:rPr>
          <w:rFonts w:ascii="Times New Roman" w:hAnsi="Times New Roman" w:cs="Times New Roman"/>
          <w:b/>
          <w:sz w:val="24"/>
          <w:szCs w:val="24"/>
        </w:rPr>
        <w:t xml:space="preserve">Gminą Kielce – Miejskim Ośrodkiem Sportu  i Rekreacji z siedzibą w Kielcach   </w:t>
      </w:r>
    </w:p>
    <w:p w:rsidR="005B3C4B" w:rsidRPr="005B11AB" w:rsidRDefault="005B3C4B" w:rsidP="005B3C4B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11AB">
        <w:rPr>
          <w:rFonts w:ascii="Times New Roman" w:hAnsi="Times New Roman" w:cs="Times New Roman"/>
          <w:b/>
          <w:sz w:val="24"/>
          <w:szCs w:val="24"/>
        </w:rPr>
        <w:t xml:space="preserve">25-018 ul. Żytnia 1, </w:t>
      </w:r>
    </w:p>
    <w:p w:rsidR="005B3C4B" w:rsidRPr="005B11AB" w:rsidRDefault="005B3C4B" w:rsidP="005B3C4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5B11AB">
        <w:rPr>
          <w:rFonts w:ascii="Times New Roman" w:hAnsi="Times New Roman" w:cs="Times New Roman"/>
          <w:sz w:val="24"/>
          <w:szCs w:val="24"/>
        </w:rPr>
        <w:t xml:space="preserve">reprezentowanym przez:  </w:t>
      </w:r>
      <w:r w:rsidRPr="005B11AB">
        <w:rPr>
          <w:rFonts w:ascii="Times New Roman" w:hAnsi="Times New Roman" w:cs="Times New Roman"/>
          <w:b/>
          <w:sz w:val="24"/>
          <w:szCs w:val="24"/>
        </w:rPr>
        <w:t>Wojciecha Dębskiego – Dyrektora,</w:t>
      </w:r>
      <w:r w:rsidRPr="005B11A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3C4B" w:rsidRPr="005B11AB" w:rsidRDefault="005B3C4B" w:rsidP="005B3C4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5B11AB">
        <w:rPr>
          <w:rFonts w:ascii="Times New Roman" w:hAnsi="Times New Roman" w:cs="Times New Roman"/>
          <w:sz w:val="24"/>
          <w:szCs w:val="24"/>
        </w:rPr>
        <w:t>zwanym dalej „</w:t>
      </w:r>
      <w:r w:rsidRPr="005B11AB">
        <w:rPr>
          <w:rFonts w:ascii="Times New Roman" w:hAnsi="Times New Roman" w:cs="Times New Roman"/>
          <w:b/>
          <w:sz w:val="24"/>
          <w:szCs w:val="24"/>
        </w:rPr>
        <w:t>Zamawiającym”</w:t>
      </w:r>
      <w:r w:rsidRPr="005B11AB">
        <w:rPr>
          <w:rFonts w:ascii="Times New Roman" w:hAnsi="Times New Roman" w:cs="Times New Roman"/>
          <w:sz w:val="24"/>
          <w:szCs w:val="24"/>
        </w:rPr>
        <w:t xml:space="preserve"> a:</w:t>
      </w:r>
    </w:p>
    <w:p w:rsidR="005B3C4B" w:rsidRPr="005B11AB" w:rsidRDefault="005B3C4B" w:rsidP="005B3C4B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11AB">
        <w:rPr>
          <w:rFonts w:ascii="Times New Roman" w:hAnsi="Times New Roman" w:cs="Times New Roman"/>
          <w:sz w:val="24"/>
          <w:szCs w:val="24"/>
        </w:rPr>
        <w:t>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</w:t>
      </w:r>
      <w:r w:rsidRPr="005B11AB">
        <w:rPr>
          <w:rFonts w:ascii="Times New Roman" w:hAnsi="Times New Roman" w:cs="Times New Roman"/>
          <w:sz w:val="24"/>
          <w:szCs w:val="24"/>
        </w:rPr>
        <w:t>………………..</w:t>
      </w:r>
    </w:p>
    <w:p w:rsidR="005B3C4B" w:rsidRPr="00FC0DD5" w:rsidRDefault="005B3C4B" w:rsidP="005B3C4B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5B11AB">
        <w:rPr>
          <w:rFonts w:ascii="Times New Roman" w:hAnsi="Times New Roman" w:cs="Times New Roman"/>
          <w:sz w:val="24"/>
          <w:szCs w:val="24"/>
        </w:rPr>
        <w:t xml:space="preserve">reprezentowaną  przez: </w:t>
      </w:r>
      <w:r w:rsidRPr="005B11AB">
        <w:rPr>
          <w:rFonts w:ascii="Times New Roman" w:hAnsi="Times New Roman" w:cs="Times New Roman"/>
          <w:b/>
          <w:sz w:val="24"/>
          <w:szCs w:val="24"/>
        </w:rPr>
        <w:t>………………………</w:t>
      </w:r>
      <w:r>
        <w:rPr>
          <w:rFonts w:ascii="Times New Roman" w:hAnsi="Times New Roman" w:cs="Times New Roman"/>
          <w:b/>
          <w:sz w:val="24"/>
          <w:szCs w:val="24"/>
        </w:rPr>
        <w:t>……………..</w:t>
      </w:r>
      <w:r w:rsidRPr="005B11AB">
        <w:rPr>
          <w:rFonts w:ascii="Times New Roman" w:hAnsi="Times New Roman" w:cs="Times New Roman"/>
          <w:b/>
          <w:sz w:val="24"/>
          <w:szCs w:val="24"/>
        </w:rPr>
        <w:t>……………………………….</w:t>
      </w:r>
    </w:p>
    <w:p w:rsidR="005B3C4B" w:rsidRPr="005B11AB" w:rsidRDefault="005B3C4B" w:rsidP="005B3C4B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5B11AB">
        <w:rPr>
          <w:rFonts w:ascii="Times New Roman" w:hAnsi="Times New Roman" w:cs="Times New Roman"/>
          <w:sz w:val="24"/>
          <w:szCs w:val="24"/>
        </w:rPr>
        <w:t>zwaną dalej</w:t>
      </w:r>
      <w:r w:rsidRPr="005B11AB">
        <w:rPr>
          <w:rFonts w:ascii="Times New Roman" w:hAnsi="Times New Roman" w:cs="Times New Roman"/>
          <w:b/>
          <w:sz w:val="24"/>
          <w:szCs w:val="24"/>
        </w:rPr>
        <w:t xml:space="preserve"> „Wykonawcą”</w:t>
      </w:r>
    </w:p>
    <w:p w:rsidR="005B3C4B" w:rsidRPr="005B11AB" w:rsidRDefault="005B3C4B" w:rsidP="005B3C4B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5B3C4B" w:rsidRPr="005B11AB" w:rsidRDefault="005B3C4B" w:rsidP="005B3C4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5B11AB">
        <w:rPr>
          <w:rFonts w:ascii="Times New Roman" w:hAnsi="Times New Roman" w:cs="Times New Roman"/>
          <w:sz w:val="24"/>
          <w:szCs w:val="24"/>
        </w:rPr>
        <w:t xml:space="preserve">W wyniku rozstrzygnięcia postępowania w sprawie udzielenia zamówienia publicznego, prowadzonego w trybie przetargu ograniczonego, na podstawie przepisów ustawy z dnia 29 stycznia 2004r. Prawo zamówień publicznych / t. j. Dz. U. z 2010 r. Nr 113, poz. 759 ze zm. / - Strony zawierają umowę o następującej treści: </w:t>
      </w:r>
    </w:p>
    <w:p w:rsidR="005B3C4B" w:rsidRPr="005B11AB" w:rsidRDefault="005B3C4B" w:rsidP="005B3C4B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5B3C4B" w:rsidRPr="005B11AB" w:rsidRDefault="005B3C4B" w:rsidP="005B3C4B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11AB">
        <w:rPr>
          <w:rFonts w:ascii="Times New Roman" w:hAnsi="Times New Roman" w:cs="Times New Roman"/>
          <w:b/>
          <w:sz w:val="24"/>
          <w:szCs w:val="24"/>
        </w:rPr>
        <w:t>§ 1.</w:t>
      </w:r>
    </w:p>
    <w:p w:rsidR="005B3C4B" w:rsidRPr="005B11AB" w:rsidRDefault="005B3C4B" w:rsidP="005B3C4B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11AB">
        <w:rPr>
          <w:rFonts w:ascii="Times New Roman" w:hAnsi="Times New Roman" w:cs="Times New Roman"/>
          <w:b/>
          <w:sz w:val="24"/>
          <w:szCs w:val="24"/>
        </w:rPr>
        <w:t>Zakres umowy</w:t>
      </w:r>
    </w:p>
    <w:p w:rsidR="005B3C4B" w:rsidRPr="005B11AB" w:rsidRDefault="005B3C4B" w:rsidP="005B3C4B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3C4B" w:rsidRPr="005B11AB" w:rsidRDefault="005B3C4B" w:rsidP="005B3C4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5B11AB">
        <w:rPr>
          <w:rFonts w:ascii="Times New Roman" w:hAnsi="Times New Roman" w:cs="Times New Roman"/>
          <w:sz w:val="24"/>
          <w:szCs w:val="24"/>
        </w:rPr>
        <w:t>1. Zamawiający powierza, a Wykonawca przyjmuje obowiązek ochrony na warunkach określonych w niniejszej umowie i w ofercie Wykonawcy stanowiącej załącznik do umowy,  następujących obiektów należących do Zamawiającego:</w:t>
      </w:r>
    </w:p>
    <w:p w:rsidR="005B3C4B" w:rsidRPr="005B11AB" w:rsidRDefault="005B3C4B" w:rsidP="005B3C4B">
      <w:pPr>
        <w:pStyle w:val="Bezodstpw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5B3C4B" w:rsidRPr="005B11AB" w:rsidRDefault="005B3C4B" w:rsidP="005B3C4B">
      <w:pPr>
        <w:ind w:left="360"/>
        <w:jc w:val="both"/>
        <w:rPr>
          <w:rFonts w:cs="Times New Roman"/>
          <w:sz w:val="24"/>
          <w:szCs w:val="24"/>
        </w:rPr>
      </w:pPr>
      <w:r w:rsidRPr="005B11AB">
        <w:rPr>
          <w:rFonts w:cs="Times New Roman"/>
          <w:b/>
          <w:sz w:val="24"/>
          <w:szCs w:val="24"/>
        </w:rPr>
        <w:t>1) Zespół Obiektów Sportowych przy ul. Ściegiennego 8;  (hotel STADION, hala sportowa, stadion piłkarski)</w:t>
      </w:r>
      <w:r w:rsidRPr="005B11AB">
        <w:rPr>
          <w:rFonts w:cs="Times New Roman"/>
          <w:sz w:val="24"/>
          <w:szCs w:val="24"/>
        </w:rPr>
        <w:t xml:space="preserve"> we wszystkie dni tygodnia, przez dwóch pracowników ochrony jednocześnie  w godzinach pomiędzy     7</w:t>
      </w:r>
      <w:r w:rsidRPr="005B11AB">
        <w:rPr>
          <w:rFonts w:cs="Times New Roman"/>
          <w:sz w:val="24"/>
          <w:szCs w:val="24"/>
          <w:vertAlign w:val="superscript"/>
        </w:rPr>
        <w:t>00</w:t>
      </w:r>
      <w:r w:rsidRPr="005B11AB">
        <w:rPr>
          <w:rFonts w:cs="Times New Roman"/>
          <w:sz w:val="24"/>
          <w:szCs w:val="24"/>
        </w:rPr>
        <w:t xml:space="preserve"> a 7</w:t>
      </w:r>
      <w:r w:rsidRPr="005B11AB">
        <w:rPr>
          <w:rFonts w:cs="Times New Roman"/>
          <w:sz w:val="24"/>
          <w:szCs w:val="24"/>
          <w:vertAlign w:val="superscript"/>
        </w:rPr>
        <w:t>00</w:t>
      </w:r>
      <w:r w:rsidRPr="005B11AB">
        <w:rPr>
          <w:rFonts w:cs="Times New Roman"/>
          <w:sz w:val="24"/>
          <w:szCs w:val="24"/>
        </w:rPr>
        <w:t xml:space="preserve"> dnia następnego.</w:t>
      </w:r>
    </w:p>
    <w:p w:rsidR="005B3C4B" w:rsidRPr="005B11AB" w:rsidRDefault="005B3C4B" w:rsidP="005B3C4B">
      <w:pPr>
        <w:pStyle w:val="Tekstpodstawowy"/>
        <w:ind w:left="360"/>
        <w:rPr>
          <w:rFonts w:cs="Times New Roman"/>
          <w:b/>
          <w:szCs w:val="24"/>
        </w:rPr>
      </w:pPr>
      <w:r w:rsidRPr="005B11AB">
        <w:rPr>
          <w:rFonts w:cs="Times New Roman"/>
          <w:b/>
          <w:szCs w:val="24"/>
        </w:rPr>
        <w:t xml:space="preserve">2) Zespół Obiektów Sportowych przy ul. Bocznej 15; (hala LEGIONÓW , hotel MARATON , stadion l. a.) </w:t>
      </w:r>
    </w:p>
    <w:p w:rsidR="005B3C4B" w:rsidRPr="005B11AB" w:rsidRDefault="005B3C4B" w:rsidP="005B3C4B">
      <w:pPr>
        <w:pStyle w:val="Tekstpodstawowy"/>
        <w:ind w:left="709"/>
        <w:rPr>
          <w:rFonts w:cs="Times New Roman"/>
          <w:szCs w:val="24"/>
          <w:lang w:val="en-US"/>
        </w:rPr>
      </w:pPr>
      <w:r w:rsidRPr="005B11AB">
        <w:rPr>
          <w:rFonts w:cs="Times New Roman"/>
          <w:szCs w:val="24"/>
          <w:lang w:val="en-US"/>
        </w:rPr>
        <w:t xml:space="preserve">a) hotel </w:t>
      </w:r>
      <w:proofErr w:type="spellStart"/>
      <w:r w:rsidRPr="005B11AB">
        <w:rPr>
          <w:rFonts w:cs="Times New Roman"/>
          <w:szCs w:val="24"/>
          <w:lang w:val="en-US"/>
        </w:rPr>
        <w:t>Maraton</w:t>
      </w:r>
      <w:proofErr w:type="spellEnd"/>
      <w:r w:rsidRPr="005B11AB">
        <w:rPr>
          <w:rFonts w:cs="Times New Roman"/>
          <w:szCs w:val="24"/>
          <w:lang w:val="en-US"/>
        </w:rPr>
        <w:t xml:space="preserve"> </w:t>
      </w:r>
      <w:proofErr w:type="spellStart"/>
      <w:r w:rsidRPr="005B11AB">
        <w:rPr>
          <w:rFonts w:cs="Times New Roman"/>
          <w:szCs w:val="24"/>
          <w:lang w:val="en-US"/>
        </w:rPr>
        <w:t>i</w:t>
      </w:r>
      <w:proofErr w:type="spellEnd"/>
      <w:r w:rsidRPr="005B11AB">
        <w:rPr>
          <w:rFonts w:cs="Times New Roman"/>
          <w:szCs w:val="24"/>
          <w:lang w:val="en-US"/>
        </w:rPr>
        <w:t xml:space="preserve"> </w:t>
      </w:r>
      <w:proofErr w:type="spellStart"/>
      <w:r w:rsidRPr="005B11AB">
        <w:rPr>
          <w:rFonts w:cs="Times New Roman"/>
          <w:szCs w:val="24"/>
          <w:lang w:val="en-US"/>
        </w:rPr>
        <w:t>stadion</w:t>
      </w:r>
      <w:proofErr w:type="spellEnd"/>
      <w:r w:rsidRPr="005B11AB">
        <w:rPr>
          <w:rFonts w:cs="Times New Roman"/>
          <w:szCs w:val="24"/>
          <w:lang w:val="en-US"/>
        </w:rPr>
        <w:t xml:space="preserve">  </w:t>
      </w:r>
      <w:proofErr w:type="spellStart"/>
      <w:r w:rsidRPr="005B11AB">
        <w:rPr>
          <w:rFonts w:cs="Times New Roman"/>
          <w:szCs w:val="24"/>
          <w:lang w:val="en-US"/>
        </w:rPr>
        <w:t>l.a.</w:t>
      </w:r>
      <w:proofErr w:type="spellEnd"/>
      <w:r w:rsidRPr="005B11AB">
        <w:rPr>
          <w:rFonts w:cs="Times New Roman"/>
          <w:szCs w:val="24"/>
          <w:lang w:val="en-US"/>
        </w:rPr>
        <w:t>:</w:t>
      </w:r>
    </w:p>
    <w:p w:rsidR="005B3C4B" w:rsidRPr="005B11AB" w:rsidRDefault="005B3C4B" w:rsidP="005B3C4B">
      <w:pPr>
        <w:pStyle w:val="Tekstpodstawowy"/>
        <w:ind w:left="709"/>
        <w:rPr>
          <w:rFonts w:cs="Times New Roman"/>
          <w:szCs w:val="24"/>
        </w:rPr>
      </w:pPr>
      <w:r w:rsidRPr="005B11AB">
        <w:rPr>
          <w:rFonts w:cs="Times New Roman"/>
          <w:szCs w:val="24"/>
        </w:rPr>
        <w:t>- w powszednie  dni tygodnia- przez jednego  pracownika ochrony w godzinach pomiędzy 19:00 a 7:00 dnia następnego;</w:t>
      </w:r>
    </w:p>
    <w:p w:rsidR="005B3C4B" w:rsidRPr="005B11AB" w:rsidRDefault="005B3C4B" w:rsidP="005B3C4B">
      <w:pPr>
        <w:pStyle w:val="Tekstpodstawowy"/>
        <w:ind w:left="709"/>
        <w:rPr>
          <w:rFonts w:cs="Times New Roman"/>
          <w:szCs w:val="24"/>
        </w:rPr>
      </w:pPr>
      <w:r w:rsidRPr="005B11AB">
        <w:rPr>
          <w:rFonts w:cs="Times New Roman"/>
          <w:szCs w:val="24"/>
        </w:rPr>
        <w:t>- w soboty, niedziele, święta-  przez jednego  pracownika ochrony w godzinach pomiędzy 7:00 a 7:00 dnia następnego;</w:t>
      </w:r>
    </w:p>
    <w:p w:rsidR="005B3C4B" w:rsidRPr="005B11AB" w:rsidRDefault="005B3C4B" w:rsidP="005B3C4B">
      <w:pPr>
        <w:pStyle w:val="Tekstpodstawowy"/>
        <w:ind w:left="709"/>
        <w:rPr>
          <w:rFonts w:cs="Times New Roman"/>
          <w:szCs w:val="24"/>
        </w:rPr>
      </w:pPr>
      <w:r w:rsidRPr="005B11AB">
        <w:rPr>
          <w:rFonts w:cs="Times New Roman"/>
          <w:szCs w:val="24"/>
        </w:rPr>
        <w:t>b) Hala Legionów:</w:t>
      </w:r>
    </w:p>
    <w:p w:rsidR="005B3C4B" w:rsidRPr="005B11AB" w:rsidRDefault="005B3C4B" w:rsidP="005B3C4B">
      <w:pPr>
        <w:pStyle w:val="Tekstpodstawowy"/>
        <w:ind w:left="709"/>
        <w:rPr>
          <w:rFonts w:cs="Times New Roman"/>
          <w:szCs w:val="24"/>
        </w:rPr>
      </w:pPr>
      <w:r w:rsidRPr="005B11AB">
        <w:rPr>
          <w:rFonts w:cs="Times New Roman"/>
          <w:szCs w:val="24"/>
        </w:rPr>
        <w:t>- we wszystkie dni tygodnia, przez jednego  pracownika ochrony w godzinach pomiędzy 7:00 a 7:00 dnia następnego.</w:t>
      </w:r>
    </w:p>
    <w:p w:rsidR="005B3C4B" w:rsidRPr="005B11AB" w:rsidRDefault="005B3C4B" w:rsidP="005B3C4B">
      <w:pPr>
        <w:pStyle w:val="Tekstpodstawowy"/>
        <w:rPr>
          <w:rFonts w:cs="Times New Roman"/>
          <w:b/>
          <w:szCs w:val="24"/>
        </w:rPr>
      </w:pPr>
      <w:r w:rsidRPr="005B11AB">
        <w:rPr>
          <w:rFonts w:cs="Times New Roman"/>
          <w:b/>
          <w:szCs w:val="24"/>
        </w:rPr>
        <w:t xml:space="preserve">      3)  Zespół Obiektów Sportowych przy ul. Szczecińskiej 1; (basen letni / lodowisko) </w:t>
      </w:r>
    </w:p>
    <w:p w:rsidR="005B3C4B" w:rsidRPr="005B11AB" w:rsidRDefault="005B3C4B" w:rsidP="005B3C4B">
      <w:pPr>
        <w:pStyle w:val="Bezodstpw"/>
        <w:ind w:left="708"/>
        <w:rPr>
          <w:rFonts w:ascii="Times New Roman" w:hAnsi="Times New Roman" w:cs="Times New Roman"/>
          <w:sz w:val="24"/>
          <w:szCs w:val="24"/>
        </w:rPr>
      </w:pPr>
      <w:r w:rsidRPr="005B11AB">
        <w:rPr>
          <w:rFonts w:ascii="Times New Roman" w:hAnsi="Times New Roman" w:cs="Times New Roman"/>
          <w:sz w:val="24"/>
          <w:szCs w:val="24"/>
        </w:rPr>
        <w:t>a) we wszystkie dni tygodnia, przez jednego pracownika ochrony w godzinach pomiędzy 19:00 a 7:00 dnia następnego,</w:t>
      </w:r>
    </w:p>
    <w:p w:rsidR="005B3C4B" w:rsidRPr="005B11AB" w:rsidRDefault="005B3C4B" w:rsidP="005B3C4B">
      <w:pPr>
        <w:pStyle w:val="Bezodstpw"/>
        <w:ind w:left="705"/>
        <w:rPr>
          <w:rFonts w:ascii="Times New Roman" w:hAnsi="Times New Roman" w:cs="Times New Roman"/>
          <w:sz w:val="24"/>
          <w:szCs w:val="24"/>
        </w:rPr>
      </w:pPr>
      <w:r w:rsidRPr="005B11AB">
        <w:rPr>
          <w:rFonts w:ascii="Times New Roman" w:hAnsi="Times New Roman" w:cs="Times New Roman"/>
          <w:sz w:val="24"/>
          <w:szCs w:val="24"/>
        </w:rPr>
        <w:t>b) w okresie od 1 marca do 30 czerwca 2013 r oraz od 1 października do 31 grudnia 2013 r - w niedziele i święta, przez jednego pracownika ochrony - w godzinach pomiędzy 7:00 a 19:00( łącznie do 32 dni),</w:t>
      </w:r>
    </w:p>
    <w:p w:rsidR="005B3C4B" w:rsidRPr="005B11AB" w:rsidRDefault="005B3C4B" w:rsidP="005B3C4B">
      <w:pPr>
        <w:pStyle w:val="Bezodstpw"/>
        <w:ind w:left="705"/>
        <w:rPr>
          <w:rFonts w:ascii="Times New Roman" w:hAnsi="Times New Roman" w:cs="Times New Roman"/>
          <w:sz w:val="24"/>
          <w:szCs w:val="24"/>
        </w:rPr>
      </w:pPr>
      <w:r w:rsidRPr="005B11AB">
        <w:rPr>
          <w:rFonts w:ascii="Times New Roman" w:hAnsi="Times New Roman" w:cs="Times New Roman"/>
          <w:sz w:val="24"/>
          <w:szCs w:val="24"/>
        </w:rPr>
        <w:t>c) w okresie od 22 czerwca do 31 sierpnia 2013 r we wszystkie dni tygodnia przez jednego pracownika ochrony w godzinach pomiędzy 10:00 a 19:00( łącznie do 60 dni).</w:t>
      </w:r>
    </w:p>
    <w:p w:rsidR="005B3C4B" w:rsidRDefault="005B3C4B" w:rsidP="005B3C4B">
      <w:pPr>
        <w:pStyle w:val="Tekstpodstawowy"/>
        <w:jc w:val="left"/>
        <w:rPr>
          <w:rFonts w:cs="Times New Roman"/>
          <w:b/>
          <w:szCs w:val="24"/>
        </w:rPr>
      </w:pPr>
      <w:r w:rsidRPr="005B11AB">
        <w:rPr>
          <w:rFonts w:cs="Times New Roman"/>
          <w:b/>
          <w:szCs w:val="24"/>
        </w:rPr>
        <w:t xml:space="preserve">     </w:t>
      </w:r>
    </w:p>
    <w:p w:rsidR="005B3C4B" w:rsidRDefault="005B3C4B" w:rsidP="005B3C4B">
      <w:pPr>
        <w:pStyle w:val="Tekstpodstawowy"/>
        <w:jc w:val="left"/>
        <w:rPr>
          <w:rFonts w:cs="Times New Roman"/>
          <w:b/>
          <w:szCs w:val="24"/>
        </w:rPr>
      </w:pPr>
    </w:p>
    <w:p w:rsidR="005B3C4B" w:rsidRPr="005B11AB" w:rsidRDefault="005B3C4B" w:rsidP="005B3C4B">
      <w:pPr>
        <w:pStyle w:val="Tekstpodstawowy"/>
        <w:jc w:val="left"/>
        <w:rPr>
          <w:rFonts w:cs="Times New Roman"/>
          <w:szCs w:val="24"/>
        </w:rPr>
      </w:pPr>
      <w:r w:rsidRPr="005B11AB">
        <w:rPr>
          <w:rFonts w:cs="Times New Roman"/>
          <w:b/>
          <w:szCs w:val="24"/>
        </w:rPr>
        <w:lastRenderedPageBreak/>
        <w:t>4)  Hala Sportowa przy ul. Krakowskiej 72( hala , hotel</w:t>
      </w:r>
      <w:r w:rsidRPr="005B11AB">
        <w:rPr>
          <w:rFonts w:cs="Times New Roman"/>
          <w:szCs w:val="24"/>
        </w:rPr>
        <w:t xml:space="preserve"> ) </w:t>
      </w:r>
    </w:p>
    <w:p w:rsidR="005B3C4B" w:rsidRPr="005B11AB" w:rsidRDefault="005B3C4B" w:rsidP="005B3C4B">
      <w:pPr>
        <w:pStyle w:val="Tekstpodstawowy"/>
        <w:ind w:left="426" w:hanging="426"/>
        <w:jc w:val="left"/>
        <w:rPr>
          <w:rFonts w:cs="Times New Roman"/>
          <w:szCs w:val="24"/>
        </w:rPr>
      </w:pPr>
      <w:r w:rsidRPr="005B11AB">
        <w:rPr>
          <w:rFonts w:cs="Times New Roman"/>
          <w:szCs w:val="24"/>
        </w:rPr>
        <w:t xml:space="preserve">         -  we wszystkie dni tygodnia, przez jednego pracownika ochrony w godzinach pomiędzy 19:00 a 7:00 dnia następnego.</w:t>
      </w:r>
    </w:p>
    <w:p w:rsidR="005B3C4B" w:rsidRPr="005B11AB" w:rsidRDefault="005B3C4B" w:rsidP="005B3C4B">
      <w:pPr>
        <w:pStyle w:val="Tekstpodstawowy"/>
        <w:ind w:left="426" w:hanging="426"/>
        <w:jc w:val="left"/>
        <w:rPr>
          <w:rFonts w:cs="Times New Roman"/>
          <w:szCs w:val="24"/>
        </w:rPr>
      </w:pPr>
    </w:p>
    <w:p w:rsidR="005B3C4B" w:rsidRPr="005B11AB" w:rsidRDefault="005B3C4B" w:rsidP="005B3C4B">
      <w:pPr>
        <w:pStyle w:val="Tekstpodstawowy"/>
        <w:jc w:val="left"/>
        <w:rPr>
          <w:rFonts w:cs="Times New Roman"/>
          <w:b/>
          <w:szCs w:val="24"/>
        </w:rPr>
      </w:pPr>
      <w:r w:rsidRPr="005B11AB">
        <w:rPr>
          <w:rFonts w:cs="Times New Roman"/>
          <w:b/>
          <w:szCs w:val="24"/>
        </w:rPr>
        <w:t xml:space="preserve">     5) Kryta Pływalnia DELFIN przy ul. Krakowskiej 2</w:t>
      </w:r>
    </w:p>
    <w:p w:rsidR="005B3C4B" w:rsidRPr="005B11AB" w:rsidRDefault="005B3C4B" w:rsidP="005B3C4B">
      <w:pPr>
        <w:pStyle w:val="Tekstpodstawowy"/>
        <w:ind w:left="284"/>
        <w:rPr>
          <w:rFonts w:cs="Times New Roman"/>
          <w:szCs w:val="24"/>
        </w:rPr>
      </w:pPr>
      <w:r w:rsidRPr="005B11AB">
        <w:rPr>
          <w:rFonts w:cs="Times New Roman"/>
          <w:szCs w:val="24"/>
        </w:rPr>
        <w:t>- 2 x na dobę podjazd patrolu w godz. 22:00 – 6:00 ( nie więcej niż 14 x tygodniowo )</w:t>
      </w:r>
    </w:p>
    <w:p w:rsidR="005B3C4B" w:rsidRPr="005B11AB" w:rsidRDefault="005B3C4B" w:rsidP="005B3C4B">
      <w:pPr>
        <w:pStyle w:val="Tekstpodstawowy"/>
        <w:ind w:left="284"/>
        <w:rPr>
          <w:rFonts w:cs="Times New Roman"/>
          <w:szCs w:val="24"/>
        </w:rPr>
      </w:pPr>
      <w:r w:rsidRPr="005B11AB">
        <w:rPr>
          <w:rFonts w:cs="Times New Roman"/>
          <w:szCs w:val="24"/>
        </w:rPr>
        <w:t>- monitorowanie sygnałów alarmowych z pilotów antynapadowych w dyspozycji pracownika zamawiającego</w:t>
      </w:r>
    </w:p>
    <w:p w:rsidR="005B3C4B" w:rsidRPr="005B11AB" w:rsidRDefault="005B3C4B" w:rsidP="005B3C4B">
      <w:pPr>
        <w:pStyle w:val="Tekstpodstawowy"/>
        <w:ind w:left="426"/>
        <w:jc w:val="left"/>
        <w:rPr>
          <w:rFonts w:cs="Times New Roman"/>
          <w:szCs w:val="24"/>
        </w:rPr>
      </w:pPr>
    </w:p>
    <w:p w:rsidR="005B3C4B" w:rsidRPr="005B11AB" w:rsidRDefault="005B3C4B" w:rsidP="005B3C4B">
      <w:pPr>
        <w:pStyle w:val="Tekstpodstawowy"/>
        <w:jc w:val="left"/>
        <w:rPr>
          <w:rFonts w:cs="Times New Roman"/>
          <w:b/>
          <w:szCs w:val="24"/>
        </w:rPr>
      </w:pPr>
      <w:r w:rsidRPr="005B11AB">
        <w:rPr>
          <w:rFonts w:cs="Times New Roman"/>
          <w:b/>
          <w:szCs w:val="24"/>
        </w:rPr>
        <w:t xml:space="preserve">     6) Kryta Pływalnia ORKA przy ul. Kujawskiej 18</w:t>
      </w:r>
    </w:p>
    <w:p w:rsidR="005B3C4B" w:rsidRPr="005B11AB" w:rsidRDefault="005B3C4B" w:rsidP="005B3C4B">
      <w:pPr>
        <w:pStyle w:val="Tekstpodstawowy"/>
        <w:ind w:left="284" w:hanging="284"/>
        <w:rPr>
          <w:rFonts w:cs="Times New Roman"/>
          <w:szCs w:val="24"/>
        </w:rPr>
      </w:pPr>
      <w:r w:rsidRPr="005B11AB">
        <w:rPr>
          <w:rFonts w:cs="Times New Roman"/>
          <w:szCs w:val="24"/>
        </w:rPr>
        <w:t xml:space="preserve">     - 2 x na dobę podjazd patrolu w godz. 22:00 – 6:00 ( nie więcej niż 14 x tygodniowo )</w:t>
      </w:r>
    </w:p>
    <w:p w:rsidR="005B3C4B" w:rsidRPr="005B11AB" w:rsidRDefault="005B3C4B" w:rsidP="005B3C4B">
      <w:pPr>
        <w:pStyle w:val="Tekstpodstawowy"/>
        <w:ind w:left="284"/>
        <w:rPr>
          <w:rFonts w:cs="Times New Roman"/>
          <w:szCs w:val="24"/>
        </w:rPr>
      </w:pPr>
      <w:r w:rsidRPr="005B11AB">
        <w:rPr>
          <w:rFonts w:cs="Times New Roman"/>
          <w:szCs w:val="24"/>
        </w:rPr>
        <w:t>- monitorowanie sygnałów alarmowych z pilotów antynapadowych w dyspozycji pracownika zamawiającego</w:t>
      </w:r>
    </w:p>
    <w:p w:rsidR="005B3C4B" w:rsidRPr="005B11AB" w:rsidRDefault="005B3C4B" w:rsidP="005B3C4B">
      <w:pPr>
        <w:pStyle w:val="Tekstpodstawowy"/>
        <w:jc w:val="left"/>
        <w:rPr>
          <w:rFonts w:cs="Times New Roman"/>
          <w:b/>
          <w:szCs w:val="24"/>
        </w:rPr>
      </w:pPr>
      <w:r w:rsidRPr="005B11AB">
        <w:rPr>
          <w:rFonts w:cs="Times New Roman"/>
          <w:b/>
          <w:szCs w:val="24"/>
        </w:rPr>
        <w:t xml:space="preserve">    7) Kryta Pływalnia MORS przy ul. Toporowskiego 96 </w:t>
      </w:r>
    </w:p>
    <w:p w:rsidR="005B3C4B" w:rsidRPr="005B11AB" w:rsidRDefault="005B3C4B" w:rsidP="005B3C4B">
      <w:pPr>
        <w:pStyle w:val="Tekstpodstawowy"/>
        <w:ind w:left="426" w:hanging="426"/>
        <w:rPr>
          <w:rFonts w:cs="Times New Roman"/>
          <w:szCs w:val="24"/>
        </w:rPr>
      </w:pPr>
      <w:r w:rsidRPr="005B11AB">
        <w:rPr>
          <w:rFonts w:cs="Times New Roman"/>
          <w:szCs w:val="24"/>
        </w:rPr>
        <w:t xml:space="preserve">     - 2 x na dobę podjazd patrolu w godz. 22:00 – 6:00 ( nie więcej niż 14 x tygodniowo )</w:t>
      </w:r>
    </w:p>
    <w:p w:rsidR="005B3C4B" w:rsidRPr="005B11AB" w:rsidRDefault="005B3C4B" w:rsidP="005B3C4B">
      <w:pPr>
        <w:pStyle w:val="Tekstpodstawowy"/>
        <w:ind w:left="426" w:hanging="142"/>
        <w:rPr>
          <w:rFonts w:cs="Times New Roman"/>
          <w:szCs w:val="24"/>
        </w:rPr>
      </w:pPr>
      <w:r w:rsidRPr="005B11AB">
        <w:rPr>
          <w:rFonts w:cs="Times New Roman"/>
          <w:szCs w:val="24"/>
        </w:rPr>
        <w:t xml:space="preserve">- monitorowanie sygnałów alarmowych z pilotów antynapadowych w dyspozycji pracownika zamawiającego </w:t>
      </w:r>
    </w:p>
    <w:p w:rsidR="005B3C4B" w:rsidRPr="005B11AB" w:rsidRDefault="005B3C4B" w:rsidP="005B3C4B">
      <w:pPr>
        <w:pStyle w:val="Tekstpodstawowy"/>
        <w:jc w:val="left"/>
        <w:rPr>
          <w:rFonts w:cs="Times New Roman"/>
          <w:b/>
          <w:szCs w:val="24"/>
        </w:rPr>
      </w:pPr>
      <w:r w:rsidRPr="005B11AB">
        <w:rPr>
          <w:rFonts w:cs="Times New Roman"/>
          <w:b/>
          <w:szCs w:val="24"/>
        </w:rPr>
        <w:t xml:space="preserve">    8) Kryta Pływalnia przy szkole nr 25 ul. Jurajska  7</w:t>
      </w:r>
    </w:p>
    <w:p w:rsidR="005B3C4B" w:rsidRPr="005B11AB" w:rsidRDefault="005B3C4B" w:rsidP="005B3C4B">
      <w:pPr>
        <w:pStyle w:val="Tekstpodstawowy"/>
        <w:ind w:left="426" w:hanging="426"/>
        <w:rPr>
          <w:rFonts w:cs="Times New Roman"/>
          <w:szCs w:val="24"/>
        </w:rPr>
      </w:pPr>
      <w:r w:rsidRPr="005B11AB">
        <w:rPr>
          <w:rFonts w:cs="Times New Roman"/>
          <w:szCs w:val="24"/>
        </w:rPr>
        <w:t xml:space="preserve">     - 2 x na dobę podjazd patrolu w godz. 22:00 – 6:00 ( nie więcej niż 14 x tygodniowo )</w:t>
      </w:r>
    </w:p>
    <w:p w:rsidR="005B3C4B" w:rsidRPr="005B11AB" w:rsidRDefault="005B3C4B" w:rsidP="005B3C4B">
      <w:pPr>
        <w:pStyle w:val="Tekstpodstawowy"/>
        <w:ind w:left="426" w:hanging="142"/>
        <w:rPr>
          <w:rFonts w:cs="Times New Roman"/>
          <w:szCs w:val="24"/>
        </w:rPr>
      </w:pPr>
      <w:r w:rsidRPr="005B11AB">
        <w:rPr>
          <w:rFonts w:cs="Times New Roman"/>
          <w:szCs w:val="24"/>
        </w:rPr>
        <w:t>- monitorowanie sygnałów alarmowych z pilotów antynapadowych w dyspozycji pracownika zamawiającego</w:t>
      </w:r>
    </w:p>
    <w:p w:rsidR="005B3C4B" w:rsidRPr="005B11AB" w:rsidRDefault="005B3C4B" w:rsidP="005B3C4B">
      <w:pPr>
        <w:pStyle w:val="Tekstpodstawowy"/>
        <w:jc w:val="left"/>
        <w:rPr>
          <w:rFonts w:cs="Times New Roman"/>
          <w:b/>
          <w:szCs w:val="24"/>
        </w:rPr>
      </w:pPr>
      <w:r w:rsidRPr="005B11AB">
        <w:rPr>
          <w:rFonts w:cs="Times New Roman"/>
          <w:szCs w:val="24"/>
        </w:rPr>
        <w:t xml:space="preserve">    </w:t>
      </w:r>
      <w:r w:rsidRPr="005B11AB">
        <w:rPr>
          <w:rFonts w:cs="Times New Roman"/>
          <w:b/>
          <w:szCs w:val="24"/>
        </w:rPr>
        <w:t xml:space="preserve">9) Kryta Pływalnia FOKA przy ul. Oś. Barwinek 31 </w:t>
      </w:r>
    </w:p>
    <w:p w:rsidR="005B3C4B" w:rsidRPr="005B11AB" w:rsidRDefault="005B3C4B" w:rsidP="005B3C4B">
      <w:pPr>
        <w:pStyle w:val="Tekstpodstawowy"/>
        <w:ind w:left="426" w:hanging="426"/>
        <w:rPr>
          <w:rFonts w:cs="Times New Roman"/>
          <w:szCs w:val="24"/>
        </w:rPr>
      </w:pPr>
      <w:r w:rsidRPr="005B11AB">
        <w:rPr>
          <w:rFonts w:cs="Times New Roman"/>
          <w:szCs w:val="24"/>
        </w:rPr>
        <w:t xml:space="preserve">    - 2 x na dobę podjazd patrolu w godz. 22:00 – 6:00 ( nie więcej niż 14 x tygodniowo )</w:t>
      </w:r>
    </w:p>
    <w:p w:rsidR="005B3C4B" w:rsidRPr="005B11AB" w:rsidRDefault="005B3C4B" w:rsidP="005B3C4B">
      <w:pPr>
        <w:pStyle w:val="Tekstpodstawowy"/>
        <w:ind w:left="426" w:hanging="284"/>
        <w:rPr>
          <w:rFonts w:cs="Times New Roman"/>
          <w:szCs w:val="24"/>
        </w:rPr>
      </w:pPr>
      <w:r w:rsidRPr="005B11AB">
        <w:rPr>
          <w:rFonts w:cs="Times New Roman"/>
          <w:szCs w:val="24"/>
        </w:rPr>
        <w:t xml:space="preserve">  - monitorowanie sygnałów alarmowych z pilotów antynapadowych w dyspozycji pracownika zamawiającego</w:t>
      </w:r>
    </w:p>
    <w:p w:rsidR="005B3C4B" w:rsidRPr="005B11AB" w:rsidRDefault="005B3C4B" w:rsidP="005B3C4B">
      <w:pPr>
        <w:pStyle w:val="Tekstpodstawowy"/>
        <w:ind w:left="284" w:hanging="284"/>
        <w:rPr>
          <w:rFonts w:cs="Times New Roman"/>
          <w:szCs w:val="24"/>
        </w:rPr>
      </w:pPr>
      <w:r w:rsidRPr="005B11AB">
        <w:rPr>
          <w:rFonts w:cs="Times New Roman"/>
          <w:b/>
          <w:szCs w:val="24"/>
        </w:rPr>
        <w:t xml:space="preserve">    10) Stadion piłkarski przy ul. Szczepaniaka</w:t>
      </w:r>
      <w:r w:rsidRPr="005B11AB">
        <w:rPr>
          <w:rFonts w:cs="Times New Roman"/>
          <w:szCs w:val="24"/>
        </w:rPr>
        <w:t xml:space="preserve"> - we wszystkie dni tygodnia, przez jednego pracownika   ochrony w godzinach pomiędzy 19:00  a  7:00 dnia następnego.</w:t>
      </w:r>
    </w:p>
    <w:p w:rsidR="005B3C4B" w:rsidRPr="005B11AB" w:rsidRDefault="005B3C4B" w:rsidP="005B3C4B">
      <w:pPr>
        <w:pStyle w:val="Tekstpodstawowy"/>
        <w:rPr>
          <w:rFonts w:cs="Times New Roman"/>
          <w:szCs w:val="24"/>
        </w:rPr>
      </w:pPr>
    </w:p>
    <w:p w:rsidR="005B3C4B" w:rsidRPr="005B11AB" w:rsidRDefault="005B3C4B" w:rsidP="005B3C4B">
      <w:pPr>
        <w:pStyle w:val="Bezodstpw"/>
        <w:ind w:left="426" w:hanging="426"/>
        <w:rPr>
          <w:rFonts w:ascii="Times New Roman" w:hAnsi="Times New Roman" w:cs="Times New Roman"/>
          <w:sz w:val="24"/>
          <w:szCs w:val="24"/>
        </w:rPr>
      </w:pPr>
      <w:r w:rsidRPr="005B11AB">
        <w:rPr>
          <w:rFonts w:ascii="Times New Roman" w:hAnsi="Times New Roman" w:cs="Times New Roman"/>
          <w:b/>
          <w:sz w:val="24"/>
          <w:szCs w:val="24"/>
        </w:rPr>
        <w:t xml:space="preserve">    11) Boisko Piłkarskie ul. Kusocińskiego 53</w:t>
      </w:r>
      <w:r w:rsidRPr="005B11A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3C4B" w:rsidRPr="005B11AB" w:rsidRDefault="005B3C4B" w:rsidP="005B3C4B">
      <w:pPr>
        <w:pStyle w:val="Bezodstpw"/>
        <w:ind w:left="426" w:hanging="426"/>
        <w:rPr>
          <w:rFonts w:ascii="Times New Roman" w:hAnsi="Times New Roman" w:cs="Times New Roman"/>
          <w:sz w:val="24"/>
          <w:szCs w:val="24"/>
        </w:rPr>
      </w:pPr>
      <w:r w:rsidRPr="005B11AB">
        <w:rPr>
          <w:rFonts w:ascii="Times New Roman" w:hAnsi="Times New Roman" w:cs="Times New Roman"/>
          <w:sz w:val="24"/>
          <w:szCs w:val="24"/>
        </w:rPr>
        <w:t xml:space="preserve">     - 2 x na dobę podjazd patrolu w godz. 22:00 – 6:00 ( nie więcej niż 14 x tygodniowo )</w:t>
      </w:r>
    </w:p>
    <w:p w:rsidR="005B3C4B" w:rsidRPr="005B11AB" w:rsidRDefault="005B3C4B" w:rsidP="005B3C4B">
      <w:pPr>
        <w:pStyle w:val="Bezodstpw"/>
        <w:ind w:left="426" w:hanging="142"/>
        <w:rPr>
          <w:rFonts w:ascii="Times New Roman" w:hAnsi="Times New Roman" w:cs="Times New Roman"/>
          <w:sz w:val="24"/>
          <w:szCs w:val="24"/>
        </w:rPr>
      </w:pPr>
      <w:r w:rsidRPr="005B11AB">
        <w:rPr>
          <w:rFonts w:ascii="Times New Roman" w:hAnsi="Times New Roman" w:cs="Times New Roman"/>
          <w:sz w:val="24"/>
          <w:szCs w:val="24"/>
        </w:rPr>
        <w:t>- monitorowanie sygnałów alarmowych z pilotów antynapadowych w dyspozycji pracownika zamawiającego</w:t>
      </w:r>
    </w:p>
    <w:p w:rsidR="005B3C4B" w:rsidRPr="005B11AB" w:rsidRDefault="005B3C4B" w:rsidP="005B3C4B">
      <w:pPr>
        <w:pStyle w:val="Tekstpodstawowy"/>
        <w:jc w:val="left"/>
        <w:rPr>
          <w:rFonts w:cs="Times New Roman"/>
          <w:szCs w:val="24"/>
        </w:rPr>
      </w:pPr>
    </w:p>
    <w:p w:rsidR="005B3C4B" w:rsidRPr="005B11AB" w:rsidRDefault="005B3C4B" w:rsidP="005B3C4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5B11AB">
        <w:rPr>
          <w:rFonts w:ascii="Times New Roman" w:hAnsi="Times New Roman" w:cs="Times New Roman"/>
          <w:sz w:val="24"/>
          <w:szCs w:val="24"/>
        </w:rPr>
        <w:t>2. Szczegółowy  plan i opis tras obchodu obiektów  znajduje się  w załączniku nr 1 do umowy.</w:t>
      </w:r>
    </w:p>
    <w:p w:rsidR="005B3C4B" w:rsidRPr="005B11AB" w:rsidRDefault="005B3C4B" w:rsidP="005B3C4B">
      <w:pPr>
        <w:spacing w:before="100" w:beforeAutospacing="1"/>
        <w:rPr>
          <w:rFonts w:cs="Times New Roman"/>
          <w:sz w:val="24"/>
          <w:szCs w:val="24"/>
          <w:lang w:eastAsia="pl-PL"/>
        </w:rPr>
      </w:pPr>
      <w:r w:rsidRPr="005B11AB">
        <w:rPr>
          <w:rFonts w:cs="Times New Roman"/>
          <w:sz w:val="24"/>
          <w:szCs w:val="24"/>
          <w:lang w:eastAsia="pl-PL"/>
        </w:rPr>
        <w:t xml:space="preserve">3. Przed przystąpieniem do świadczenia usługi, Wykonawca jest zobowiązany  </w:t>
      </w:r>
      <w:r>
        <w:rPr>
          <w:rFonts w:cs="Times New Roman"/>
          <w:sz w:val="24"/>
          <w:szCs w:val="24"/>
          <w:lang w:eastAsia="pl-PL"/>
        </w:rPr>
        <w:t>wykon</w:t>
      </w:r>
      <w:r w:rsidRPr="005B11AB">
        <w:rPr>
          <w:rFonts w:cs="Times New Roman"/>
          <w:sz w:val="24"/>
          <w:szCs w:val="24"/>
          <w:lang w:eastAsia="pl-PL"/>
        </w:rPr>
        <w:t>ać na własny koszt instalacje:</w:t>
      </w:r>
    </w:p>
    <w:p w:rsidR="005B3C4B" w:rsidRDefault="005B3C4B" w:rsidP="005B3C4B">
      <w:pPr>
        <w:rPr>
          <w:rFonts w:cs="Times New Roman"/>
          <w:sz w:val="24"/>
          <w:szCs w:val="24"/>
          <w:lang w:eastAsia="pl-PL"/>
        </w:rPr>
      </w:pPr>
      <w:r w:rsidRPr="005B11AB">
        <w:rPr>
          <w:rFonts w:cs="Times New Roman"/>
          <w:sz w:val="24"/>
          <w:szCs w:val="24"/>
          <w:lang w:eastAsia="pl-PL"/>
        </w:rPr>
        <w:t xml:space="preserve">a) odpowiedniej ilości czytników pracy ochrony </w:t>
      </w:r>
      <w:r>
        <w:rPr>
          <w:rFonts w:cs="Times New Roman"/>
          <w:sz w:val="24"/>
          <w:szCs w:val="24"/>
          <w:lang w:eastAsia="pl-PL"/>
        </w:rPr>
        <w:t xml:space="preserve">w obiektach Zamawiającego, </w:t>
      </w:r>
    </w:p>
    <w:p w:rsidR="005B3C4B" w:rsidRPr="00A1705C" w:rsidRDefault="005B3C4B" w:rsidP="005B3C4B">
      <w:pPr>
        <w:rPr>
          <w:rFonts w:cs="Times New Roman"/>
          <w:sz w:val="24"/>
          <w:szCs w:val="24"/>
          <w:lang w:eastAsia="pl-PL"/>
        </w:rPr>
      </w:pPr>
      <w:r w:rsidRPr="00A1705C">
        <w:rPr>
          <w:rFonts w:cs="Times New Roman"/>
          <w:sz w:val="24"/>
          <w:szCs w:val="24"/>
          <w:lang w:eastAsia="pl-PL"/>
        </w:rPr>
        <w:t xml:space="preserve">b) 14 szt. pilotów anty napadowych z funkcją odbioru sygnału: </w:t>
      </w:r>
    </w:p>
    <w:p w:rsidR="005B3C4B" w:rsidRPr="00A1705C" w:rsidRDefault="005B3C4B" w:rsidP="005B3C4B">
      <w:pPr>
        <w:rPr>
          <w:rFonts w:cs="Times New Roman"/>
          <w:sz w:val="24"/>
          <w:szCs w:val="24"/>
          <w:lang w:eastAsia="pl-PL"/>
        </w:rPr>
      </w:pPr>
      <w:r w:rsidRPr="00A1705C">
        <w:rPr>
          <w:rFonts w:cs="Times New Roman"/>
          <w:sz w:val="24"/>
          <w:szCs w:val="24"/>
          <w:lang w:eastAsia="pl-PL"/>
        </w:rPr>
        <w:t>po 1 szt. dla 3-ch hoteli MOSIR (łącznie 3)</w:t>
      </w:r>
      <w:r w:rsidRPr="00A1705C">
        <w:rPr>
          <w:rFonts w:cs="Times New Roman"/>
          <w:sz w:val="24"/>
          <w:szCs w:val="24"/>
          <w:lang w:eastAsia="pl-PL"/>
        </w:rPr>
        <w:br/>
        <w:t>po 1 szt. dla stanowisk kasowych w pływalniach: ul. Jurajska, Toporowskiego, Barwinek, Kujawska, Krakowska (łącznie 5)</w:t>
      </w:r>
    </w:p>
    <w:p w:rsidR="005B3C4B" w:rsidRPr="00A1705C" w:rsidRDefault="005B3C4B" w:rsidP="005B3C4B">
      <w:pPr>
        <w:rPr>
          <w:rFonts w:cs="Times New Roman"/>
          <w:sz w:val="24"/>
          <w:szCs w:val="24"/>
          <w:lang w:eastAsia="pl-PL"/>
        </w:rPr>
      </w:pPr>
      <w:r w:rsidRPr="00A1705C">
        <w:rPr>
          <w:rFonts w:cs="Times New Roman"/>
          <w:sz w:val="24"/>
          <w:szCs w:val="24"/>
          <w:lang w:eastAsia="pl-PL"/>
        </w:rPr>
        <w:t>po 1 szt. dla konserwatorów w pływalniach: ul. Jurajska, Toporowskiego, Barwinek, Kujawska, Krakowska   (łącznie 5)</w:t>
      </w:r>
    </w:p>
    <w:p w:rsidR="005B3C4B" w:rsidRPr="00A1705C" w:rsidRDefault="005B3C4B" w:rsidP="005B3C4B">
      <w:pPr>
        <w:rPr>
          <w:rFonts w:cs="Times New Roman"/>
          <w:sz w:val="24"/>
          <w:szCs w:val="24"/>
          <w:lang w:eastAsia="pl-PL"/>
        </w:rPr>
      </w:pPr>
      <w:r w:rsidRPr="00A1705C">
        <w:rPr>
          <w:rFonts w:cs="Times New Roman"/>
          <w:sz w:val="24"/>
          <w:szCs w:val="24"/>
          <w:lang w:eastAsia="pl-PL"/>
        </w:rPr>
        <w:lastRenderedPageBreak/>
        <w:t>1 szt. dla konserwatora w obiekcie przy ul. Kusocińskiego 53  (1)</w:t>
      </w:r>
    </w:p>
    <w:p w:rsidR="005B3C4B" w:rsidRPr="00590A7D" w:rsidRDefault="005B3C4B" w:rsidP="005B3C4B">
      <w:pPr>
        <w:rPr>
          <w:rFonts w:cs="Times New Roman"/>
          <w:sz w:val="24"/>
          <w:szCs w:val="24"/>
          <w:lang w:eastAsia="pl-PL"/>
        </w:rPr>
      </w:pPr>
      <w:r w:rsidRPr="00A1705C">
        <w:rPr>
          <w:rFonts w:cs="Times New Roman"/>
          <w:sz w:val="24"/>
          <w:szCs w:val="24"/>
          <w:lang w:eastAsia="pl-PL"/>
        </w:rPr>
        <w:t xml:space="preserve">do demontażu po zakończeniu umowy.    </w:t>
      </w:r>
    </w:p>
    <w:p w:rsidR="005B3C4B" w:rsidRDefault="005B3C4B" w:rsidP="005B3C4B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3C4B" w:rsidRPr="005B11AB" w:rsidRDefault="005B3C4B" w:rsidP="005B3C4B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11AB">
        <w:rPr>
          <w:rFonts w:ascii="Times New Roman" w:hAnsi="Times New Roman" w:cs="Times New Roman"/>
          <w:b/>
          <w:sz w:val="24"/>
          <w:szCs w:val="24"/>
        </w:rPr>
        <w:t>§ 2.</w:t>
      </w:r>
    </w:p>
    <w:p w:rsidR="005B3C4B" w:rsidRPr="005B11AB" w:rsidRDefault="005B3C4B" w:rsidP="005B3C4B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11AB">
        <w:rPr>
          <w:rFonts w:ascii="Times New Roman" w:hAnsi="Times New Roman" w:cs="Times New Roman"/>
          <w:b/>
          <w:sz w:val="24"/>
          <w:szCs w:val="24"/>
        </w:rPr>
        <w:t>Obowiązki Wykonawcy</w:t>
      </w:r>
    </w:p>
    <w:p w:rsidR="005B3C4B" w:rsidRPr="005B11AB" w:rsidRDefault="005B3C4B" w:rsidP="005B3C4B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3C4B" w:rsidRPr="005B11AB" w:rsidRDefault="005B3C4B" w:rsidP="005B3C4B">
      <w:pPr>
        <w:pStyle w:val="Bezodstpw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B11AB">
        <w:rPr>
          <w:rFonts w:ascii="Times New Roman" w:hAnsi="Times New Roman" w:cs="Times New Roman"/>
          <w:sz w:val="24"/>
          <w:szCs w:val="24"/>
        </w:rPr>
        <w:t>Ochrona fizyczna będzie realizowana przez pracowników ochrony Wykonawcy świadczących usługi w zakresie ochrony osób i mienia, posiadających licencję pracownika ochrony I stopnia.</w:t>
      </w:r>
    </w:p>
    <w:p w:rsidR="005B3C4B" w:rsidRPr="005B11AB" w:rsidRDefault="005B3C4B" w:rsidP="005B3C4B">
      <w:pPr>
        <w:pStyle w:val="Bezodstpw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B11AB">
        <w:rPr>
          <w:rFonts w:ascii="Times New Roman" w:hAnsi="Times New Roman" w:cs="Times New Roman"/>
          <w:sz w:val="24"/>
          <w:szCs w:val="24"/>
        </w:rPr>
        <w:t xml:space="preserve">Ochrona będzie polegać na czynnej ochronie i zabezpieczeniu terenów zewnętrznych, budynków i pomieszczeń przed włamaniem, kradzieżą, zniszczeniem mienia oraz działaniem osób trzecich i zwierząt,  jak również w innych sytuacjach bezpośredniego zagrożenia, w tym pożaru, zalania wodą itp. </w:t>
      </w:r>
    </w:p>
    <w:p w:rsidR="005B3C4B" w:rsidRPr="005B11AB" w:rsidRDefault="005B3C4B" w:rsidP="005B3C4B">
      <w:pPr>
        <w:pStyle w:val="Bezodstpw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B11AB">
        <w:rPr>
          <w:rFonts w:ascii="Times New Roman" w:hAnsi="Times New Roman" w:cs="Times New Roman"/>
          <w:sz w:val="24"/>
          <w:szCs w:val="24"/>
        </w:rPr>
        <w:t xml:space="preserve">Do podstawowych obowiązków pracowników ochrony Wykonawcy należy: </w:t>
      </w:r>
    </w:p>
    <w:p w:rsidR="005B3C4B" w:rsidRPr="005B11AB" w:rsidRDefault="005B3C4B" w:rsidP="005B3C4B">
      <w:pPr>
        <w:pStyle w:val="Bezodstpw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5B11A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3C4B" w:rsidRPr="005B11AB" w:rsidRDefault="005B3C4B" w:rsidP="005B3C4B">
      <w:pPr>
        <w:pStyle w:val="Bezodstpw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B11AB">
        <w:rPr>
          <w:rFonts w:ascii="Times New Roman" w:hAnsi="Times New Roman" w:cs="Times New Roman"/>
          <w:sz w:val="24"/>
          <w:szCs w:val="24"/>
        </w:rPr>
        <w:t>stałe patrolowanie budynków wewnątrz jak na zewnątrz oraz okolic parkingów poprzez dokonywanie okresowych obchodów obiektów zgodnie z załącznikiem nr 1               z zaznaczeniem czynności na trasie obchodu na czytnikach zainstalowanych przez Wykonawcę na terenie obiektu,</w:t>
      </w:r>
    </w:p>
    <w:p w:rsidR="005B3C4B" w:rsidRPr="005B11AB" w:rsidRDefault="005B3C4B" w:rsidP="005B3C4B">
      <w:pPr>
        <w:pStyle w:val="Bezodstpw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B11AB">
        <w:rPr>
          <w:rFonts w:ascii="Times New Roman" w:hAnsi="Times New Roman" w:cs="Times New Roman"/>
          <w:sz w:val="24"/>
          <w:szCs w:val="24"/>
        </w:rPr>
        <w:t xml:space="preserve"> obserwacje monitorów wizyjnych przesyłających obraz z kamer rozmieszczonych na terenie  obiektów i w ich otoczeniu zewnętrznym, </w:t>
      </w:r>
    </w:p>
    <w:p w:rsidR="005B3C4B" w:rsidRPr="005B11AB" w:rsidRDefault="005B3C4B" w:rsidP="005B3C4B">
      <w:pPr>
        <w:pStyle w:val="Bezodstpw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B11AB">
        <w:rPr>
          <w:rFonts w:ascii="Times New Roman" w:hAnsi="Times New Roman" w:cs="Times New Roman"/>
          <w:sz w:val="24"/>
          <w:szCs w:val="24"/>
        </w:rPr>
        <w:t xml:space="preserve"> reagowanie na sygnał alarmu antywłamaniowego</w:t>
      </w:r>
    </w:p>
    <w:p w:rsidR="005B3C4B" w:rsidRPr="005B11AB" w:rsidRDefault="005B3C4B" w:rsidP="005B3C4B">
      <w:pPr>
        <w:pStyle w:val="Bezodstpw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B11AB">
        <w:rPr>
          <w:rFonts w:ascii="Times New Roman" w:hAnsi="Times New Roman" w:cs="Times New Roman"/>
          <w:sz w:val="24"/>
          <w:szCs w:val="24"/>
        </w:rPr>
        <w:t xml:space="preserve"> współpraca z pracownikami zamawiającego i reagowanie na informacje od pracownika    o niebezpieczeństwie </w:t>
      </w:r>
    </w:p>
    <w:p w:rsidR="005B3C4B" w:rsidRPr="005B11AB" w:rsidRDefault="005B3C4B" w:rsidP="005B3C4B">
      <w:pPr>
        <w:pStyle w:val="Bezodstpw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B11AB">
        <w:rPr>
          <w:rFonts w:ascii="Times New Roman" w:hAnsi="Times New Roman" w:cs="Times New Roman"/>
          <w:sz w:val="24"/>
          <w:szCs w:val="24"/>
        </w:rPr>
        <w:t xml:space="preserve"> w razie uzasadnionej potrzeby wezwanie grupy interwencyjnej, czas reakcji grupy nie może przekroczyć: 10 min w godz. 7:00-19:00 i 5 min. W godz. 19:00-7:00.</w:t>
      </w:r>
    </w:p>
    <w:p w:rsidR="005B3C4B" w:rsidRPr="005B11AB" w:rsidRDefault="005B3C4B" w:rsidP="005B3C4B">
      <w:pPr>
        <w:pStyle w:val="Bezodstpw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B11AB">
        <w:rPr>
          <w:rFonts w:ascii="Times New Roman" w:hAnsi="Times New Roman" w:cs="Times New Roman"/>
          <w:sz w:val="24"/>
          <w:szCs w:val="24"/>
        </w:rPr>
        <w:t xml:space="preserve"> kontrolowanie zamknięcia wszystkich drzwi ewakuacyjnych, </w:t>
      </w:r>
    </w:p>
    <w:p w:rsidR="005B3C4B" w:rsidRPr="005B11AB" w:rsidRDefault="005B3C4B" w:rsidP="005B3C4B">
      <w:pPr>
        <w:pStyle w:val="Bezodstpw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B11AB">
        <w:rPr>
          <w:rFonts w:ascii="Times New Roman" w:hAnsi="Times New Roman" w:cs="Times New Roman"/>
          <w:sz w:val="24"/>
          <w:szCs w:val="24"/>
        </w:rPr>
        <w:t xml:space="preserve">zwracanie uwagi na osoby palące w miejscach niedozwolonych, </w:t>
      </w:r>
    </w:p>
    <w:p w:rsidR="005B3C4B" w:rsidRPr="005B11AB" w:rsidRDefault="005B3C4B" w:rsidP="005B3C4B">
      <w:pPr>
        <w:pStyle w:val="Bezodstpw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B11AB">
        <w:rPr>
          <w:rFonts w:ascii="Times New Roman" w:hAnsi="Times New Roman" w:cs="Times New Roman"/>
          <w:sz w:val="24"/>
          <w:szCs w:val="24"/>
        </w:rPr>
        <w:t xml:space="preserve">zwracanie uwagi na wnoszone lub pozostawione bez opieki podejrzanie wyglądające bagaże lub pakunki, </w:t>
      </w:r>
    </w:p>
    <w:p w:rsidR="005B3C4B" w:rsidRPr="005B11AB" w:rsidRDefault="005B3C4B" w:rsidP="005B3C4B">
      <w:pPr>
        <w:pStyle w:val="Bezodstpw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B11AB">
        <w:rPr>
          <w:rFonts w:ascii="Times New Roman" w:hAnsi="Times New Roman" w:cs="Times New Roman"/>
          <w:sz w:val="24"/>
          <w:szCs w:val="24"/>
        </w:rPr>
        <w:t xml:space="preserve">ujawnianie awarii i zdarzeń mających wpływ na funkcjonowanie obiektów, informowania o nich wyznaczonych pracowników Zamawiającego lub odpowiednich służb oraz swoich przełożonych, a także wpisywanie tych zdarzeń i podjętych działań w książce raportów, </w:t>
      </w:r>
    </w:p>
    <w:p w:rsidR="005B3C4B" w:rsidRPr="005B11AB" w:rsidRDefault="005B3C4B" w:rsidP="005B3C4B">
      <w:pPr>
        <w:pStyle w:val="Bezodstpw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B11AB">
        <w:rPr>
          <w:rFonts w:ascii="Times New Roman" w:hAnsi="Times New Roman" w:cs="Times New Roman"/>
          <w:sz w:val="24"/>
          <w:szCs w:val="24"/>
        </w:rPr>
        <w:t xml:space="preserve">podejmowanie natychmiastowych działań interwencyjnych w przypadku zadziałania sygnalizacji alarmu przeciwpożarowego, zgodnie z obowiązującą instrukcją przeciwpożarową, </w:t>
      </w:r>
    </w:p>
    <w:p w:rsidR="005B3C4B" w:rsidRPr="005B11AB" w:rsidRDefault="005B3C4B" w:rsidP="005B3C4B">
      <w:pPr>
        <w:pStyle w:val="Bezodstpw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B11AB">
        <w:rPr>
          <w:rFonts w:ascii="Times New Roman" w:hAnsi="Times New Roman" w:cs="Times New Roman"/>
          <w:sz w:val="24"/>
          <w:szCs w:val="24"/>
        </w:rPr>
        <w:t xml:space="preserve">interweniowanie w przypadku zakłócania porządku wewnątrz i na zewnątrz budynków (w obrębie chronionego obszaru), </w:t>
      </w:r>
    </w:p>
    <w:p w:rsidR="005B3C4B" w:rsidRPr="005B11AB" w:rsidRDefault="005B3C4B" w:rsidP="005B3C4B">
      <w:pPr>
        <w:pStyle w:val="Bezodstpw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B11AB">
        <w:rPr>
          <w:rFonts w:ascii="Times New Roman" w:hAnsi="Times New Roman" w:cs="Times New Roman"/>
          <w:sz w:val="24"/>
          <w:szCs w:val="24"/>
        </w:rPr>
        <w:t xml:space="preserve">nie wpuszczanie na teren obiektów osób będących pod wpływem alkoholu lub środków odurzających, </w:t>
      </w:r>
    </w:p>
    <w:p w:rsidR="005B3C4B" w:rsidRPr="005B11AB" w:rsidRDefault="005B3C4B" w:rsidP="005B3C4B">
      <w:pPr>
        <w:pStyle w:val="Bezodstpw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B11AB">
        <w:rPr>
          <w:rFonts w:ascii="Times New Roman" w:hAnsi="Times New Roman" w:cs="Times New Roman"/>
          <w:sz w:val="24"/>
          <w:szCs w:val="24"/>
        </w:rPr>
        <w:t xml:space="preserve">sprawdzanie zabezpieczenia pomieszczeń, w których zakończono pracę, </w:t>
      </w:r>
    </w:p>
    <w:p w:rsidR="005B3C4B" w:rsidRPr="005B11AB" w:rsidRDefault="005B3C4B" w:rsidP="005B3C4B">
      <w:pPr>
        <w:pStyle w:val="Bezodstpw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B11AB">
        <w:rPr>
          <w:rFonts w:ascii="Times New Roman" w:hAnsi="Times New Roman" w:cs="Times New Roman"/>
          <w:sz w:val="24"/>
          <w:szCs w:val="24"/>
        </w:rPr>
        <w:t xml:space="preserve">ochrona przed włamaniami do budynków i pomieszczeń, </w:t>
      </w:r>
    </w:p>
    <w:p w:rsidR="005B3C4B" w:rsidRPr="005B11AB" w:rsidRDefault="005B3C4B" w:rsidP="005B3C4B">
      <w:pPr>
        <w:ind w:left="360"/>
        <w:jc w:val="both"/>
        <w:rPr>
          <w:rFonts w:cs="Times New Roman"/>
          <w:sz w:val="24"/>
          <w:szCs w:val="24"/>
        </w:rPr>
      </w:pPr>
      <w:r w:rsidRPr="005B11AB">
        <w:rPr>
          <w:rFonts w:cs="Times New Roman"/>
          <w:sz w:val="24"/>
          <w:szCs w:val="24"/>
        </w:rPr>
        <w:t xml:space="preserve">ochrona przed uszkodzeniem wyposażenia znajdującego się w pomieszczeniach budynków   lub przed zaborem dokumentów będących własnością Zamawiającego. </w:t>
      </w:r>
    </w:p>
    <w:p w:rsidR="005B3C4B" w:rsidRPr="00A1705C" w:rsidRDefault="005B3C4B" w:rsidP="005B3C4B">
      <w:pPr>
        <w:ind w:left="360"/>
        <w:jc w:val="both"/>
        <w:rPr>
          <w:rFonts w:cs="Times New Roman"/>
          <w:sz w:val="24"/>
          <w:szCs w:val="24"/>
          <w:lang w:eastAsia="pl-PL"/>
        </w:rPr>
      </w:pPr>
      <w:r w:rsidRPr="00A1705C">
        <w:rPr>
          <w:rFonts w:cs="Times New Roman"/>
          <w:sz w:val="24"/>
          <w:szCs w:val="24"/>
          <w:lang w:eastAsia="pl-PL"/>
        </w:rPr>
        <w:t xml:space="preserve">o) podjazdy patrolu na teren nieruchomości przy obiekcie oznakowanym samochodem, (14 podjazdów tygodniowo na obiekt w ramach tego zamówienia ); </w:t>
      </w:r>
    </w:p>
    <w:p w:rsidR="005B3C4B" w:rsidRPr="00A1705C" w:rsidRDefault="005B3C4B" w:rsidP="005B3C4B">
      <w:pPr>
        <w:ind w:left="360"/>
        <w:jc w:val="both"/>
        <w:rPr>
          <w:rFonts w:cs="Times New Roman"/>
          <w:sz w:val="24"/>
          <w:szCs w:val="24"/>
          <w:lang w:eastAsia="pl-PL"/>
        </w:rPr>
      </w:pPr>
      <w:r w:rsidRPr="00A1705C">
        <w:rPr>
          <w:rFonts w:cs="Times New Roman"/>
          <w:sz w:val="24"/>
          <w:szCs w:val="24"/>
          <w:lang w:eastAsia="pl-PL"/>
        </w:rPr>
        <w:lastRenderedPageBreak/>
        <w:t xml:space="preserve">p) sprawdzenie otoczenia budynku pływalni i sytuacji wewnątrz obiektu pod kątem bezpieczeństwa przebywających tam pracowników Zamawiającego;  </w:t>
      </w:r>
    </w:p>
    <w:p w:rsidR="005B3C4B" w:rsidRPr="005B11AB" w:rsidRDefault="005B3C4B" w:rsidP="005B3C4B">
      <w:pPr>
        <w:ind w:left="360"/>
        <w:jc w:val="both"/>
        <w:rPr>
          <w:rFonts w:cs="Times New Roman"/>
          <w:sz w:val="24"/>
          <w:szCs w:val="24"/>
          <w:lang w:eastAsia="pl-PL"/>
        </w:rPr>
      </w:pPr>
      <w:r w:rsidRPr="00A1705C">
        <w:rPr>
          <w:rFonts w:cs="Times New Roman"/>
          <w:sz w:val="24"/>
          <w:szCs w:val="24"/>
          <w:lang w:eastAsia="pl-PL"/>
        </w:rPr>
        <w:t xml:space="preserve">r) potwierdzenie faktu kontroli poprzez : kontakt z pracownikiem zamawiającego na nocnej zmianie i wpisem do książki kontroli oraz elektronicznie przy pomocy urządzenia, w które patrol powinien być wyposażony ( np. typu </w:t>
      </w:r>
      <w:proofErr w:type="spellStart"/>
      <w:r w:rsidRPr="00A1705C">
        <w:rPr>
          <w:rFonts w:cs="Times New Roman"/>
          <w:sz w:val="24"/>
          <w:szCs w:val="24"/>
          <w:lang w:eastAsia="pl-PL"/>
        </w:rPr>
        <w:t>active-guard</w:t>
      </w:r>
      <w:proofErr w:type="spellEnd"/>
      <w:r w:rsidRPr="00A1705C">
        <w:rPr>
          <w:rFonts w:cs="Times New Roman"/>
          <w:sz w:val="24"/>
          <w:szCs w:val="24"/>
          <w:lang w:eastAsia="pl-PL"/>
        </w:rPr>
        <w:t>) i zamontowanego na zewnątrz lub wewnątrz obiektu  czytnika.</w:t>
      </w:r>
      <w:r w:rsidRPr="005B11AB">
        <w:rPr>
          <w:rFonts w:cs="Times New Roman"/>
          <w:sz w:val="24"/>
          <w:szCs w:val="24"/>
          <w:lang w:eastAsia="pl-PL"/>
        </w:rPr>
        <w:t xml:space="preserve"> </w:t>
      </w:r>
    </w:p>
    <w:p w:rsidR="005B3C4B" w:rsidRPr="005B11AB" w:rsidRDefault="005B3C4B" w:rsidP="005B3C4B">
      <w:pPr>
        <w:pStyle w:val="Bezodstpw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5B3C4B" w:rsidRPr="005B11AB" w:rsidRDefault="005B3C4B" w:rsidP="005B3C4B">
      <w:pPr>
        <w:pStyle w:val="Bezodstpw"/>
        <w:ind w:left="426" w:hanging="6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Pr="005B11AB">
        <w:rPr>
          <w:rFonts w:ascii="Times New Roman" w:hAnsi="Times New Roman" w:cs="Times New Roman"/>
          <w:sz w:val="24"/>
          <w:szCs w:val="24"/>
        </w:rPr>
        <w:t xml:space="preserve">Sprawdzanie 1 raz w miesiącu poprawności działania instalacji wym. w §1 pkt.3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5B11AB">
        <w:rPr>
          <w:rFonts w:ascii="Times New Roman" w:hAnsi="Times New Roman" w:cs="Times New Roman"/>
          <w:sz w:val="24"/>
          <w:szCs w:val="24"/>
        </w:rPr>
        <w:t>umowy, potwierdzone protokołem z czynności sprawdzenia.</w:t>
      </w:r>
      <w:r w:rsidRPr="005B11AB"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</w:p>
    <w:p w:rsidR="005B3C4B" w:rsidRPr="005B11AB" w:rsidRDefault="005B3C4B" w:rsidP="005B3C4B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5B3C4B" w:rsidRDefault="005B3C4B" w:rsidP="005B3C4B">
      <w:pPr>
        <w:pStyle w:val="Bezodstpw"/>
        <w:ind w:left="53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3C4B" w:rsidRDefault="005B3C4B" w:rsidP="005B3C4B">
      <w:pPr>
        <w:pStyle w:val="Bezodstpw"/>
        <w:ind w:left="53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3C4B" w:rsidRPr="005B11AB" w:rsidRDefault="005B3C4B" w:rsidP="005B3C4B">
      <w:pPr>
        <w:pStyle w:val="Bezodstpw"/>
        <w:ind w:left="53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11AB">
        <w:rPr>
          <w:rFonts w:ascii="Times New Roman" w:hAnsi="Times New Roman" w:cs="Times New Roman"/>
          <w:b/>
          <w:sz w:val="24"/>
          <w:szCs w:val="24"/>
        </w:rPr>
        <w:t>§ 3.</w:t>
      </w:r>
    </w:p>
    <w:p w:rsidR="005B3C4B" w:rsidRPr="005B11AB" w:rsidRDefault="005B3C4B" w:rsidP="005B3C4B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11AB">
        <w:rPr>
          <w:rFonts w:ascii="Times New Roman" w:hAnsi="Times New Roman" w:cs="Times New Roman"/>
          <w:b/>
          <w:sz w:val="24"/>
          <w:szCs w:val="24"/>
        </w:rPr>
        <w:t>Nadzór nad wykonaniem umowy</w:t>
      </w:r>
    </w:p>
    <w:p w:rsidR="005B3C4B" w:rsidRPr="005B11AB" w:rsidRDefault="005B3C4B" w:rsidP="005B3C4B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3C4B" w:rsidRDefault="005B3C4B" w:rsidP="005B3C4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5B11AB">
        <w:rPr>
          <w:rFonts w:ascii="Times New Roman" w:hAnsi="Times New Roman" w:cs="Times New Roman"/>
          <w:sz w:val="24"/>
          <w:szCs w:val="24"/>
        </w:rPr>
        <w:t>1. Strony zobowiązują się do współpracy w zakresie stanu zabezpieczenia obiektów Zamawiającego chronionych przez Wykonawcę.</w:t>
      </w:r>
    </w:p>
    <w:p w:rsidR="005B3C4B" w:rsidRDefault="005B3C4B" w:rsidP="005B3C4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5B11AB">
        <w:rPr>
          <w:rFonts w:ascii="Times New Roman" w:hAnsi="Times New Roman" w:cs="Times New Roman"/>
          <w:sz w:val="24"/>
          <w:szCs w:val="24"/>
        </w:rPr>
        <w:t>2. Do kontaktów i przekazywania uwag, wynikających z realizacji niniejszej umowy ze strony  Zamawiającego wyznaczeni zostali kierownicy poszczególnych obiektów.</w:t>
      </w:r>
    </w:p>
    <w:p w:rsidR="005B3C4B" w:rsidRDefault="005B3C4B" w:rsidP="005B3C4B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5B11AB">
        <w:rPr>
          <w:rFonts w:ascii="Times New Roman" w:hAnsi="Times New Roman" w:cs="Times New Roman"/>
          <w:sz w:val="24"/>
          <w:szCs w:val="24"/>
        </w:rPr>
        <w:t>3. Do kontroli realizacji usług i jakości pracy pracowników Wykonawcy wyznaczony został ze strony Wykonawcy: 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…………………………………………….</w:t>
      </w:r>
    </w:p>
    <w:p w:rsidR="005B3C4B" w:rsidRPr="00590A7D" w:rsidRDefault="005B3C4B" w:rsidP="005B3C4B">
      <w:pPr>
        <w:pStyle w:val="Bezodstpw"/>
        <w:rPr>
          <w:rFonts w:ascii="Times New Roman" w:hAnsi="Times New Roman" w:cs="Times New Roman"/>
          <w:color w:val="FFFFFF"/>
          <w:sz w:val="24"/>
          <w:szCs w:val="24"/>
          <w:shd w:val="clear" w:color="auto" w:fill="FFFF00"/>
        </w:rPr>
      </w:pPr>
      <w:r w:rsidRPr="00590A7D">
        <w:rPr>
          <w:rFonts w:ascii="Times New Roman" w:hAnsi="Times New Roman" w:cs="Times New Roman"/>
          <w:sz w:val="24"/>
          <w:szCs w:val="24"/>
        </w:rPr>
        <w:t xml:space="preserve"> </w:t>
      </w:r>
      <w:r w:rsidRPr="00590A7D">
        <w:rPr>
          <w:rFonts w:ascii="Times New Roman" w:hAnsi="Times New Roman" w:cs="Times New Roman"/>
          <w:sz w:val="24"/>
          <w:szCs w:val="24"/>
          <w:lang w:eastAsia="en-US"/>
        </w:rPr>
        <w:t xml:space="preserve">4. Zmiana osób sprawujących funkcje nadzoru/kierowania grupą wymaga każdorazowo powiadomienia  Zamawiającego przez Wykonawcę  i sporządzenia aneksu do umowy. </w:t>
      </w:r>
    </w:p>
    <w:p w:rsidR="005B3C4B" w:rsidRPr="00FA7248" w:rsidRDefault="005B3C4B" w:rsidP="005B3C4B">
      <w:pPr>
        <w:jc w:val="both"/>
        <w:rPr>
          <w:rFonts w:eastAsia="Calibri" w:cs="Times New Roman"/>
          <w:sz w:val="24"/>
          <w:szCs w:val="24"/>
        </w:rPr>
      </w:pPr>
      <w:r w:rsidRPr="00590A7D">
        <w:rPr>
          <w:rFonts w:eastAsia="Calibri" w:cs="Times New Roman"/>
          <w:sz w:val="24"/>
          <w:szCs w:val="24"/>
        </w:rPr>
        <w:t>5. Strony dopuszczają możliwość zmiany pracowników Wykonawcy wymienionych w Wykazie do oferty, przewidzianych do wykonania czynności ochrony pod warunkiem, że nowi pracownicy będą posiadać ważną licencję ochrony co najmniej I st. O ew. zmianie tych osób Wykonawca każdorazowo musi powiadomić pisemnie Kierownika chronionego obiektu MOSiR. Zmiana tych osób odbywać się będzie bez konieczności sporządzania aneksu do umowy.</w:t>
      </w:r>
      <w:r>
        <w:rPr>
          <w:rFonts w:eastAsia="Calibri" w:cs="Times New Roman"/>
          <w:sz w:val="24"/>
          <w:szCs w:val="24"/>
        </w:rPr>
        <w:t xml:space="preserve"> </w:t>
      </w:r>
    </w:p>
    <w:p w:rsidR="005B3C4B" w:rsidRPr="005B11AB" w:rsidRDefault="005B3C4B" w:rsidP="005B3C4B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5B3C4B" w:rsidRPr="005B11AB" w:rsidRDefault="005B3C4B" w:rsidP="005B3C4B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11AB">
        <w:rPr>
          <w:rFonts w:ascii="Times New Roman" w:hAnsi="Times New Roman" w:cs="Times New Roman"/>
          <w:b/>
          <w:sz w:val="24"/>
          <w:szCs w:val="24"/>
        </w:rPr>
        <w:t>§ 4.</w:t>
      </w:r>
    </w:p>
    <w:p w:rsidR="005B3C4B" w:rsidRPr="005B11AB" w:rsidRDefault="005B3C4B" w:rsidP="005B3C4B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11AB">
        <w:rPr>
          <w:rFonts w:ascii="Times New Roman" w:hAnsi="Times New Roman" w:cs="Times New Roman"/>
          <w:b/>
          <w:sz w:val="24"/>
          <w:szCs w:val="24"/>
        </w:rPr>
        <w:t>Kadry wykonawcze i zakres odpowiedzialności</w:t>
      </w:r>
    </w:p>
    <w:p w:rsidR="005B3C4B" w:rsidRPr="005B11AB" w:rsidRDefault="005B3C4B" w:rsidP="005B3C4B">
      <w:pPr>
        <w:jc w:val="both"/>
        <w:rPr>
          <w:rFonts w:cs="Times New Roman"/>
          <w:sz w:val="24"/>
          <w:szCs w:val="24"/>
          <w:lang w:eastAsia="pl-PL"/>
        </w:rPr>
      </w:pPr>
    </w:p>
    <w:p w:rsidR="005B3C4B" w:rsidRPr="005B11AB" w:rsidRDefault="005B3C4B" w:rsidP="005B3C4B">
      <w:pPr>
        <w:jc w:val="both"/>
        <w:rPr>
          <w:rFonts w:cs="Times New Roman"/>
          <w:sz w:val="24"/>
          <w:szCs w:val="24"/>
          <w:lang w:eastAsia="pl-PL"/>
        </w:rPr>
      </w:pPr>
      <w:r w:rsidRPr="005B11AB">
        <w:rPr>
          <w:rFonts w:cs="Times New Roman"/>
          <w:sz w:val="24"/>
          <w:szCs w:val="24"/>
          <w:lang w:eastAsia="pl-PL"/>
        </w:rPr>
        <w:t xml:space="preserve">1.Wykonawca odpowiadać  będzie wobec Zamawiającego za wszelkie szkody wyrządzone Zamawiającemu przez personel wykonawcy oraz osoby trzecie , w przypadku nie dołożenia przez personel należytej staranności przy wykonywaniu  usługi. </w:t>
      </w:r>
    </w:p>
    <w:p w:rsidR="005B3C4B" w:rsidRPr="005B11AB" w:rsidRDefault="005B3C4B" w:rsidP="005B3C4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5B11AB">
        <w:rPr>
          <w:rFonts w:ascii="Times New Roman" w:hAnsi="Times New Roman" w:cs="Times New Roman"/>
          <w:sz w:val="24"/>
          <w:szCs w:val="24"/>
        </w:rPr>
        <w:t>2. Wykonawca do realizacji usługi zapewnia wykwalifikowane kadry w liczbie odpowiedniej do należytego wykonania zadania.</w:t>
      </w:r>
    </w:p>
    <w:p w:rsidR="005B3C4B" w:rsidRPr="005B11AB" w:rsidRDefault="005B3C4B" w:rsidP="005B3C4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5B11AB">
        <w:rPr>
          <w:rFonts w:ascii="Times New Roman" w:hAnsi="Times New Roman" w:cs="Times New Roman"/>
          <w:sz w:val="24"/>
          <w:szCs w:val="24"/>
        </w:rPr>
        <w:t xml:space="preserve">3. Wykonawca ponosi odpowiedzialność za wszelkie straty w powierzonym mu na czas ochrony mieniu. </w:t>
      </w:r>
    </w:p>
    <w:p w:rsidR="005B3C4B" w:rsidRPr="005B11AB" w:rsidRDefault="005B3C4B" w:rsidP="005B3C4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5B11AB">
        <w:rPr>
          <w:rFonts w:ascii="Times New Roman" w:hAnsi="Times New Roman" w:cs="Times New Roman"/>
          <w:sz w:val="24"/>
          <w:szCs w:val="24"/>
        </w:rPr>
        <w:t>4. Wykonawca nie ponosi odpowiedzialności za straty powstałe w wyniku zdarzeń losowych.</w:t>
      </w:r>
    </w:p>
    <w:p w:rsidR="005B3C4B" w:rsidRPr="005B11AB" w:rsidRDefault="005B3C4B" w:rsidP="005B3C4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5B11AB">
        <w:rPr>
          <w:rFonts w:ascii="Times New Roman" w:hAnsi="Times New Roman" w:cs="Times New Roman"/>
          <w:sz w:val="24"/>
          <w:szCs w:val="24"/>
        </w:rPr>
        <w:t>5. Zakres odpowiedzialności, o której mowa w ust. 2 podlega zmniejszeniu o wypłacone przez ubezpieczyciela odszkodowanie z tytułu ubezpieczenia obiektów.</w:t>
      </w:r>
    </w:p>
    <w:p w:rsidR="005B3C4B" w:rsidRPr="005B11AB" w:rsidRDefault="005B3C4B" w:rsidP="005B3C4B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5B3C4B" w:rsidRPr="005B11AB" w:rsidRDefault="005B3C4B" w:rsidP="005B3C4B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11AB">
        <w:rPr>
          <w:rFonts w:ascii="Times New Roman" w:hAnsi="Times New Roman" w:cs="Times New Roman"/>
          <w:b/>
          <w:sz w:val="24"/>
          <w:szCs w:val="24"/>
        </w:rPr>
        <w:t>§ 5.</w:t>
      </w:r>
    </w:p>
    <w:p w:rsidR="005B3C4B" w:rsidRPr="005B11AB" w:rsidRDefault="005B3C4B" w:rsidP="005B3C4B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11AB">
        <w:rPr>
          <w:rFonts w:ascii="Times New Roman" w:hAnsi="Times New Roman" w:cs="Times New Roman"/>
          <w:b/>
          <w:sz w:val="24"/>
          <w:szCs w:val="24"/>
        </w:rPr>
        <w:t>Czas trwania umowy</w:t>
      </w:r>
    </w:p>
    <w:p w:rsidR="005B3C4B" w:rsidRPr="005B11AB" w:rsidRDefault="005B3C4B" w:rsidP="005B3C4B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3C4B" w:rsidRPr="005B11AB" w:rsidRDefault="005B3C4B" w:rsidP="005B3C4B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11AB">
        <w:rPr>
          <w:rFonts w:ascii="Times New Roman" w:hAnsi="Times New Roman" w:cs="Times New Roman"/>
          <w:sz w:val="24"/>
          <w:szCs w:val="24"/>
        </w:rPr>
        <w:t xml:space="preserve"> Umowa zostaje zawarta na czas określony </w:t>
      </w:r>
      <w:r w:rsidRPr="005B11AB">
        <w:rPr>
          <w:rFonts w:ascii="Times New Roman" w:hAnsi="Times New Roman" w:cs="Times New Roman"/>
          <w:b/>
          <w:sz w:val="24"/>
          <w:szCs w:val="24"/>
        </w:rPr>
        <w:t>od dnia 01 stycznia 2013 r. od godz. 7:00                      do 1 stycznia 2014 r. do godziny 7:00.</w:t>
      </w:r>
    </w:p>
    <w:p w:rsidR="005B3C4B" w:rsidRPr="005B11AB" w:rsidRDefault="005B3C4B" w:rsidP="005B3C4B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5B3C4B" w:rsidRPr="005B11AB" w:rsidRDefault="005B3C4B" w:rsidP="005B3C4B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11AB">
        <w:rPr>
          <w:rFonts w:ascii="Times New Roman" w:hAnsi="Times New Roman" w:cs="Times New Roman"/>
          <w:b/>
          <w:sz w:val="24"/>
          <w:szCs w:val="24"/>
        </w:rPr>
        <w:t>§ 6.</w:t>
      </w:r>
    </w:p>
    <w:p w:rsidR="005B3C4B" w:rsidRPr="005B11AB" w:rsidRDefault="005B3C4B" w:rsidP="005B3C4B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11AB">
        <w:rPr>
          <w:rFonts w:ascii="Times New Roman" w:hAnsi="Times New Roman" w:cs="Times New Roman"/>
          <w:b/>
          <w:sz w:val="24"/>
          <w:szCs w:val="24"/>
        </w:rPr>
        <w:t>Wartość umowy</w:t>
      </w:r>
    </w:p>
    <w:p w:rsidR="005B3C4B" w:rsidRPr="005B11AB" w:rsidRDefault="005B3C4B" w:rsidP="005B3C4B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3C4B" w:rsidRPr="00590A7D" w:rsidRDefault="005B3C4B" w:rsidP="005B3C4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590A7D">
        <w:rPr>
          <w:rFonts w:ascii="Times New Roman" w:hAnsi="Times New Roman" w:cs="Times New Roman"/>
          <w:sz w:val="24"/>
          <w:szCs w:val="24"/>
        </w:rPr>
        <w:t xml:space="preserve">1. Należność za wykonaną usługę w obiekcie wymienionym w § 1 ust. 1 </w:t>
      </w:r>
      <w:proofErr w:type="spellStart"/>
      <w:r w:rsidRPr="00590A7D">
        <w:rPr>
          <w:rFonts w:ascii="Times New Roman" w:hAnsi="Times New Roman" w:cs="Times New Roman"/>
          <w:sz w:val="24"/>
          <w:szCs w:val="24"/>
        </w:rPr>
        <w:t>ppkt</w:t>
      </w:r>
      <w:proofErr w:type="spellEnd"/>
      <w:r w:rsidRPr="00590A7D">
        <w:rPr>
          <w:rFonts w:ascii="Times New Roman" w:hAnsi="Times New Roman" w:cs="Times New Roman"/>
          <w:sz w:val="24"/>
          <w:szCs w:val="24"/>
        </w:rPr>
        <w:t>. 1,2,3,4,10 Umowy, przysługującą Wykonawcy za każdy miesiąc stanowi:</w:t>
      </w:r>
    </w:p>
    <w:p w:rsidR="005B3C4B" w:rsidRPr="00590A7D" w:rsidRDefault="005B3C4B" w:rsidP="005B3C4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590A7D">
        <w:rPr>
          <w:rFonts w:ascii="Times New Roman" w:hAnsi="Times New Roman" w:cs="Times New Roman"/>
          <w:sz w:val="24"/>
          <w:szCs w:val="24"/>
        </w:rPr>
        <w:t xml:space="preserve">- iloczyn liczby godzin prowadzonej ochrony w danym miesiącu na danym obiekcie  i stawki za 1 godzinę usługi , gdzie : </w:t>
      </w:r>
    </w:p>
    <w:p w:rsidR="005B3C4B" w:rsidRPr="00590A7D" w:rsidRDefault="005B3C4B" w:rsidP="005B3C4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590A7D">
        <w:rPr>
          <w:rFonts w:ascii="Times New Roman" w:hAnsi="Times New Roman" w:cs="Times New Roman"/>
          <w:sz w:val="24"/>
          <w:szCs w:val="24"/>
        </w:rPr>
        <w:t xml:space="preserve">- cena za jedną godzinę świadczenia usługi wynosi: </w:t>
      </w:r>
      <w:r w:rsidRPr="00590A7D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…….</w:t>
      </w:r>
      <w:r w:rsidRPr="00590A7D">
        <w:rPr>
          <w:rFonts w:ascii="Times New Roman" w:hAnsi="Times New Roman" w:cs="Times New Roman"/>
          <w:sz w:val="24"/>
          <w:szCs w:val="24"/>
        </w:rPr>
        <w:t xml:space="preserve"> zł brutto </w:t>
      </w:r>
    </w:p>
    <w:p w:rsidR="005B3C4B" w:rsidRPr="00590A7D" w:rsidRDefault="005B3C4B" w:rsidP="005B3C4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5B3C4B" w:rsidRPr="00590A7D" w:rsidRDefault="005B3C4B" w:rsidP="005B3C4B">
      <w:pPr>
        <w:rPr>
          <w:rFonts w:eastAsia="Calibri" w:cs="Times New Roman"/>
          <w:sz w:val="24"/>
          <w:szCs w:val="24"/>
        </w:rPr>
      </w:pPr>
      <w:r w:rsidRPr="00590A7D">
        <w:rPr>
          <w:rFonts w:cs="Times New Roman"/>
          <w:sz w:val="24"/>
          <w:szCs w:val="24"/>
        </w:rPr>
        <w:t xml:space="preserve">2. Należność za wykonaną usługę w obiekcie wymienionym w § 1 ust. 1 </w:t>
      </w:r>
      <w:proofErr w:type="spellStart"/>
      <w:r w:rsidRPr="00590A7D">
        <w:rPr>
          <w:rFonts w:cs="Times New Roman"/>
          <w:sz w:val="24"/>
          <w:szCs w:val="24"/>
        </w:rPr>
        <w:t>ppkt</w:t>
      </w:r>
      <w:proofErr w:type="spellEnd"/>
      <w:r w:rsidRPr="00590A7D">
        <w:rPr>
          <w:rFonts w:cs="Times New Roman"/>
          <w:sz w:val="24"/>
          <w:szCs w:val="24"/>
        </w:rPr>
        <w:t xml:space="preserve">. 5,6,7,8,9,11 Umowy, przysługującą Wykonawcy za każdy miesiąc stanowi  : </w:t>
      </w:r>
      <w:r w:rsidRPr="00590A7D">
        <w:rPr>
          <w:rFonts w:eastAsia="Calibri" w:cs="Times New Roman"/>
          <w:sz w:val="24"/>
          <w:szCs w:val="24"/>
        </w:rPr>
        <w:t xml:space="preserve"> iloczyn liczby podjazdów patroli wykonywanych w sposób przewidziany w siwz przez przyjętą  stawkę za 1 podjazd.</w:t>
      </w:r>
    </w:p>
    <w:p w:rsidR="005B3C4B" w:rsidRPr="00590A7D" w:rsidRDefault="005B3C4B" w:rsidP="005B3C4B">
      <w:pPr>
        <w:rPr>
          <w:rFonts w:eastAsia="Calibri" w:cs="Times New Roman"/>
          <w:sz w:val="24"/>
          <w:szCs w:val="24"/>
        </w:rPr>
      </w:pPr>
      <w:r w:rsidRPr="00590A7D">
        <w:rPr>
          <w:rFonts w:eastAsia="Calibri" w:cs="Times New Roman"/>
          <w:sz w:val="24"/>
          <w:szCs w:val="24"/>
        </w:rPr>
        <w:t xml:space="preserve"> </w:t>
      </w:r>
    </w:p>
    <w:p w:rsidR="005B3C4B" w:rsidRPr="00590A7D" w:rsidRDefault="005B3C4B" w:rsidP="005B3C4B">
      <w:pPr>
        <w:rPr>
          <w:rFonts w:eastAsia="Calibri" w:cs="Times New Roman"/>
          <w:sz w:val="24"/>
          <w:szCs w:val="24"/>
        </w:rPr>
      </w:pPr>
      <w:r w:rsidRPr="00590A7D">
        <w:rPr>
          <w:rFonts w:eastAsia="Calibri" w:cs="Times New Roman"/>
          <w:sz w:val="24"/>
          <w:szCs w:val="24"/>
        </w:rPr>
        <w:t>3</w:t>
      </w:r>
      <w:r w:rsidRPr="00590A7D">
        <w:rPr>
          <w:rFonts w:cs="Times New Roman"/>
          <w:sz w:val="24"/>
          <w:szCs w:val="24"/>
        </w:rPr>
        <w:t xml:space="preserve">. Całkowita wartość umowy stanowi sumę wartości z poz. 1 i 2 i wynosi:   </w:t>
      </w:r>
      <w:r w:rsidRPr="00590A7D">
        <w:rPr>
          <w:rFonts w:cs="Times New Roman"/>
          <w:b/>
          <w:sz w:val="24"/>
          <w:szCs w:val="24"/>
        </w:rPr>
        <w:t xml:space="preserve">………… </w:t>
      </w:r>
      <w:r w:rsidRPr="00590A7D">
        <w:rPr>
          <w:rFonts w:cs="Times New Roman"/>
          <w:sz w:val="24"/>
          <w:szCs w:val="24"/>
        </w:rPr>
        <w:t>zł brutto / słownie: ……………………………………../</w:t>
      </w:r>
    </w:p>
    <w:p w:rsidR="005B3C4B" w:rsidRPr="00590A7D" w:rsidRDefault="005B3C4B" w:rsidP="005B3C4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590A7D">
        <w:rPr>
          <w:rFonts w:ascii="Times New Roman" w:hAnsi="Times New Roman" w:cs="Times New Roman"/>
          <w:sz w:val="24"/>
          <w:szCs w:val="24"/>
        </w:rPr>
        <w:t xml:space="preserve"> w tym:  VAT 23%  tj. netto: </w:t>
      </w:r>
      <w:r w:rsidRPr="00590A7D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…………………………………….</w:t>
      </w:r>
      <w:r w:rsidRPr="00590A7D">
        <w:rPr>
          <w:rFonts w:ascii="Times New Roman" w:hAnsi="Times New Roman" w:cs="Times New Roman"/>
          <w:sz w:val="24"/>
          <w:szCs w:val="24"/>
        </w:rPr>
        <w:t>pln</w:t>
      </w:r>
    </w:p>
    <w:p w:rsidR="005B3C4B" w:rsidRPr="00590A7D" w:rsidRDefault="005B3C4B" w:rsidP="005B3C4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5B3C4B" w:rsidRPr="00590A7D" w:rsidRDefault="005B3C4B" w:rsidP="005B3C4B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590A7D">
        <w:rPr>
          <w:rFonts w:ascii="Times New Roman" w:hAnsi="Times New Roman" w:cs="Times New Roman"/>
          <w:sz w:val="24"/>
          <w:szCs w:val="24"/>
        </w:rPr>
        <w:t xml:space="preserve">4. Cena podana przez Wykonawcę nie podlega zmianom przez okres trwania umowy, z zastrzeżeniem  pkt.5.  </w:t>
      </w:r>
    </w:p>
    <w:p w:rsidR="005B3C4B" w:rsidRPr="00590A7D" w:rsidRDefault="005B3C4B" w:rsidP="005B3C4B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5B3C4B" w:rsidRPr="001A3D97" w:rsidRDefault="005B3C4B" w:rsidP="005B3C4B">
      <w:pPr>
        <w:rPr>
          <w:rFonts w:cs="Times New Roman"/>
          <w:sz w:val="24"/>
          <w:szCs w:val="24"/>
          <w:lang w:eastAsia="pl-PL"/>
        </w:rPr>
      </w:pPr>
      <w:r w:rsidRPr="00590A7D">
        <w:rPr>
          <w:rFonts w:cs="Times New Roman"/>
          <w:sz w:val="24"/>
          <w:szCs w:val="24"/>
        </w:rPr>
        <w:t>5.</w:t>
      </w:r>
      <w:r w:rsidRPr="00590A7D">
        <w:rPr>
          <w:rFonts w:cs="Times New Roman"/>
          <w:sz w:val="24"/>
          <w:szCs w:val="24"/>
          <w:lang w:eastAsia="pl-PL"/>
        </w:rPr>
        <w:t xml:space="preserve"> Zamawiający zastrzega sobie prawo do zamówienia mniejszego zakresu ochrony z przyczyn nieznanych na etapie sporządzania siwz – jeżeli  takie wystąpią  i będą korzystne dla Zamawiającego.</w:t>
      </w:r>
      <w:r w:rsidRPr="001A3D97">
        <w:rPr>
          <w:rFonts w:cs="Times New Roman"/>
          <w:sz w:val="24"/>
          <w:szCs w:val="24"/>
          <w:lang w:eastAsia="pl-PL"/>
        </w:rPr>
        <w:t xml:space="preserve"> </w:t>
      </w:r>
    </w:p>
    <w:p w:rsidR="005B3C4B" w:rsidRPr="005B11AB" w:rsidRDefault="005B3C4B" w:rsidP="005B3C4B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5B3C4B" w:rsidRPr="005B11AB" w:rsidRDefault="005B3C4B" w:rsidP="005B3C4B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11AB">
        <w:rPr>
          <w:rFonts w:ascii="Times New Roman" w:hAnsi="Times New Roman" w:cs="Times New Roman"/>
          <w:b/>
          <w:sz w:val="24"/>
          <w:szCs w:val="24"/>
        </w:rPr>
        <w:t>§ 7.</w:t>
      </w:r>
    </w:p>
    <w:p w:rsidR="005B3C4B" w:rsidRPr="005B11AB" w:rsidRDefault="005B3C4B" w:rsidP="005B3C4B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11AB">
        <w:rPr>
          <w:rFonts w:ascii="Times New Roman" w:hAnsi="Times New Roman" w:cs="Times New Roman"/>
          <w:b/>
          <w:sz w:val="24"/>
          <w:szCs w:val="24"/>
        </w:rPr>
        <w:t>Warunki płatności</w:t>
      </w:r>
    </w:p>
    <w:p w:rsidR="005B3C4B" w:rsidRPr="005B11AB" w:rsidRDefault="005B3C4B" w:rsidP="005B3C4B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5B3C4B" w:rsidRPr="005B11AB" w:rsidRDefault="005B3C4B" w:rsidP="005B3C4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5B11AB">
        <w:rPr>
          <w:rFonts w:ascii="Times New Roman" w:hAnsi="Times New Roman" w:cs="Times New Roman"/>
          <w:sz w:val="24"/>
          <w:szCs w:val="24"/>
        </w:rPr>
        <w:t>1. Należności Wykonawcy za faktycznie wykonane usługi będą płacone na podstawie faktur wystawianych przez Wykonawcę po zakończeniu miesiąca obrachunkowego, na każdy obiekt oddzielnie.</w:t>
      </w:r>
    </w:p>
    <w:p w:rsidR="005B3C4B" w:rsidRPr="005B11AB" w:rsidRDefault="005B3C4B" w:rsidP="005B3C4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5B11AB">
        <w:rPr>
          <w:rFonts w:ascii="Times New Roman" w:hAnsi="Times New Roman" w:cs="Times New Roman"/>
          <w:sz w:val="24"/>
          <w:szCs w:val="24"/>
        </w:rPr>
        <w:t>2. Zamawiający zobowiązuje się płacić należności Wykonawcy, na konto wskazane na fakturze VAT, w terminie 14 dni od dnia doręczenia prawidłowo wystawionej faktury                           i potwierdzenia wykonania usługi, z ustawowymi odsetkami w przypadku uchybienia terminu płatności.</w:t>
      </w:r>
    </w:p>
    <w:p w:rsidR="005B3C4B" w:rsidRPr="00343432" w:rsidRDefault="005B3C4B" w:rsidP="005B3C4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343432">
        <w:rPr>
          <w:rFonts w:ascii="Times New Roman" w:hAnsi="Times New Roman" w:cs="Times New Roman"/>
          <w:sz w:val="24"/>
          <w:szCs w:val="24"/>
        </w:rPr>
        <w:t xml:space="preserve">3. Dwa nieuzasadnione sygnały z pilotów antynapadowych będą bezpłatne ( dotyczy każdego obiektu osobno w czasie trwania umowy). Powyżej dwóch - Wykonawca obciąży Zamawiającego kosztami podjazdu grupy interwencyjnej.                                                                                           </w:t>
      </w:r>
    </w:p>
    <w:p w:rsidR="005B3C4B" w:rsidRPr="00343432" w:rsidRDefault="005B3C4B" w:rsidP="005B3C4B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3C4B" w:rsidRPr="005B11AB" w:rsidRDefault="005B3C4B" w:rsidP="005B3C4B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11AB">
        <w:rPr>
          <w:rFonts w:ascii="Times New Roman" w:hAnsi="Times New Roman" w:cs="Times New Roman"/>
          <w:b/>
          <w:sz w:val="24"/>
          <w:szCs w:val="24"/>
        </w:rPr>
        <w:lastRenderedPageBreak/>
        <w:t>§ 8.</w:t>
      </w:r>
    </w:p>
    <w:p w:rsidR="005B3C4B" w:rsidRPr="005B11AB" w:rsidRDefault="005B3C4B" w:rsidP="005B3C4B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11AB">
        <w:rPr>
          <w:rFonts w:ascii="Times New Roman" w:hAnsi="Times New Roman" w:cs="Times New Roman"/>
          <w:b/>
          <w:sz w:val="24"/>
          <w:szCs w:val="24"/>
        </w:rPr>
        <w:t>Kary umowne</w:t>
      </w:r>
    </w:p>
    <w:p w:rsidR="005B3C4B" w:rsidRPr="005B11AB" w:rsidRDefault="005B3C4B" w:rsidP="005B3C4B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5B3C4B" w:rsidRPr="005B11AB" w:rsidRDefault="005B3C4B" w:rsidP="005B3C4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5B11AB">
        <w:rPr>
          <w:rFonts w:ascii="Times New Roman" w:hAnsi="Times New Roman" w:cs="Times New Roman"/>
          <w:sz w:val="24"/>
          <w:szCs w:val="24"/>
        </w:rPr>
        <w:t>1. W przypadku stwierdzenia, że umowa nie jest wykonywana w czasie i terminach wskazanych w § 1 lub jest wykonywana niezgodnie z § 2, Zamawiający nie zapłaci Wykonawcy za czas niewykonywania lub źle wykonywania usługi oraz Wykonawca zapłaci Zamawiającemu karę umowną w wysokości 10-cio krotnej stawki godzinowej brutto określonej w § 6 ust 2</w:t>
      </w:r>
      <w:r w:rsidRPr="005B11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B11AB">
        <w:rPr>
          <w:rFonts w:ascii="Times New Roman" w:hAnsi="Times New Roman" w:cs="Times New Roman"/>
          <w:sz w:val="24"/>
          <w:szCs w:val="24"/>
        </w:rPr>
        <w:t xml:space="preserve">za każdą rozpoczęta godzinę źle wykonywanej lub niewykonanej usługi.                        </w:t>
      </w:r>
    </w:p>
    <w:p w:rsidR="005B3C4B" w:rsidRPr="005B11AB" w:rsidRDefault="005B3C4B" w:rsidP="005B3C4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5B11AB">
        <w:rPr>
          <w:rFonts w:ascii="Times New Roman" w:hAnsi="Times New Roman" w:cs="Times New Roman"/>
          <w:sz w:val="24"/>
          <w:szCs w:val="24"/>
        </w:rPr>
        <w:t>2. W razie odstąpienia od umowy przez Wykonawcę z przyczyn niezawinionych przez Zamawiającego lub odstąpienia od umowy przez Zamawiającego z przyczyn leżących po stronie Wykonawcy, Zamawiającemu przysługuje kara umowna w wysokości  20 % wartości umowy pozostałej do wykonania.</w:t>
      </w:r>
    </w:p>
    <w:p w:rsidR="005B3C4B" w:rsidRPr="00590A7D" w:rsidRDefault="005B3C4B" w:rsidP="005B3C4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5B11AB">
        <w:rPr>
          <w:rFonts w:ascii="Times New Roman" w:hAnsi="Times New Roman" w:cs="Times New Roman"/>
          <w:sz w:val="24"/>
          <w:szCs w:val="24"/>
        </w:rPr>
        <w:t>3. Przysługujące Zamawiającemu kary umowne potracone zostaną z wyn</w:t>
      </w:r>
      <w:r>
        <w:rPr>
          <w:rFonts w:ascii="Times New Roman" w:hAnsi="Times New Roman" w:cs="Times New Roman"/>
          <w:sz w:val="24"/>
          <w:szCs w:val="24"/>
        </w:rPr>
        <w:t>agrodzenia należnego Wykonawcy.</w:t>
      </w:r>
    </w:p>
    <w:p w:rsidR="005B3C4B" w:rsidRDefault="005B3C4B" w:rsidP="005B3C4B">
      <w:pPr>
        <w:ind w:firstLine="532"/>
        <w:jc w:val="center"/>
        <w:rPr>
          <w:rFonts w:cs="Times New Roman"/>
          <w:b/>
          <w:sz w:val="24"/>
          <w:szCs w:val="24"/>
        </w:rPr>
      </w:pPr>
    </w:p>
    <w:p w:rsidR="005B3C4B" w:rsidRPr="005B11AB" w:rsidRDefault="005B3C4B" w:rsidP="005B3C4B">
      <w:pPr>
        <w:ind w:firstLine="532"/>
        <w:jc w:val="center"/>
        <w:rPr>
          <w:rFonts w:cs="Times New Roman"/>
          <w:b/>
          <w:sz w:val="24"/>
          <w:szCs w:val="24"/>
        </w:rPr>
      </w:pPr>
      <w:r w:rsidRPr="005B11AB">
        <w:rPr>
          <w:rFonts w:cs="Times New Roman"/>
          <w:b/>
          <w:sz w:val="24"/>
          <w:szCs w:val="24"/>
        </w:rPr>
        <w:t>§ 9.</w:t>
      </w:r>
    </w:p>
    <w:p w:rsidR="005B3C4B" w:rsidRPr="005B11AB" w:rsidRDefault="005B3C4B" w:rsidP="005B3C4B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11AB">
        <w:rPr>
          <w:rFonts w:ascii="Times New Roman" w:hAnsi="Times New Roman" w:cs="Times New Roman"/>
          <w:b/>
          <w:sz w:val="24"/>
          <w:szCs w:val="24"/>
        </w:rPr>
        <w:t>Odpowiedzialność za niewykonanie</w:t>
      </w:r>
    </w:p>
    <w:p w:rsidR="005B3C4B" w:rsidRPr="005B11AB" w:rsidRDefault="005B3C4B" w:rsidP="005B3C4B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11AB">
        <w:rPr>
          <w:rFonts w:ascii="Times New Roman" w:hAnsi="Times New Roman" w:cs="Times New Roman"/>
          <w:b/>
          <w:sz w:val="24"/>
          <w:szCs w:val="24"/>
        </w:rPr>
        <w:t>lub nienależyte wykonanie umowy</w:t>
      </w:r>
    </w:p>
    <w:p w:rsidR="005B3C4B" w:rsidRPr="005B11AB" w:rsidRDefault="005B3C4B" w:rsidP="005B3C4B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5B3C4B" w:rsidRPr="005B11AB" w:rsidRDefault="005B3C4B" w:rsidP="005B3C4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5B11AB">
        <w:rPr>
          <w:rFonts w:ascii="Times New Roman" w:hAnsi="Times New Roman" w:cs="Times New Roman"/>
          <w:sz w:val="24"/>
          <w:szCs w:val="24"/>
        </w:rPr>
        <w:t xml:space="preserve">1. Odpowiedzialność Wykonawcy z tytułu poniesionej szkody w mieniu, stanowiącym własność Zamawiającego wynikłej z czynu niedozwolonego jak również niewykonania lub nienależytego wykonania obowiązków, określonych w § 1  i § 2 niniejszej umowy obejmuje naprawienie szkody do wysokości </w:t>
      </w:r>
      <w:r w:rsidRPr="005B11A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5B11AB">
        <w:rPr>
          <w:rFonts w:ascii="Times New Roman" w:hAnsi="Times New Roman" w:cs="Times New Roman"/>
          <w:sz w:val="24"/>
          <w:szCs w:val="24"/>
        </w:rPr>
        <w:t>wartości  rzeczywistej</w:t>
      </w:r>
      <w:r w:rsidRPr="005B11A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5B11AB">
        <w:rPr>
          <w:rFonts w:ascii="Times New Roman" w:hAnsi="Times New Roman" w:cs="Times New Roman"/>
          <w:sz w:val="24"/>
          <w:szCs w:val="24"/>
        </w:rPr>
        <w:t>mienia utraconego lub uszkodzonego .</w:t>
      </w:r>
    </w:p>
    <w:p w:rsidR="005B3C4B" w:rsidRPr="005B11AB" w:rsidRDefault="005B3C4B" w:rsidP="005B3C4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5B11AB">
        <w:rPr>
          <w:rFonts w:ascii="Times New Roman" w:hAnsi="Times New Roman" w:cs="Times New Roman"/>
          <w:sz w:val="24"/>
          <w:szCs w:val="24"/>
        </w:rPr>
        <w:t xml:space="preserve">2. Opis szkody dokumentuje Zamawiający przy udziale przedstawiciela Wykonawcy, chyba że nie stawi się on w wyznaczonym terminie na dokonanie opisu szkody. </w:t>
      </w:r>
    </w:p>
    <w:p w:rsidR="005B3C4B" w:rsidRPr="005B11AB" w:rsidRDefault="005B3C4B" w:rsidP="005B3C4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5B11AB">
        <w:rPr>
          <w:rFonts w:ascii="Times New Roman" w:hAnsi="Times New Roman" w:cs="Times New Roman"/>
          <w:sz w:val="24"/>
          <w:szCs w:val="24"/>
        </w:rPr>
        <w:t xml:space="preserve">3. W przypadku nienależytego wykonywania umowy przez Wykonawcę, polegającego  w                                 szczególności na stwierdzeniu niewykonania chociażby jednego z obowiązków wskazanych w § 1  i § 2  umowy, Zamawiający może odstąpić od umowy bez wypowiedzenia naliczając kary umowne zgodnie z § 8. </w:t>
      </w:r>
    </w:p>
    <w:p w:rsidR="005B3C4B" w:rsidRPr="005B11AB" w:rsidRDefault="005B3C4B" w:rsidP="005B3C4B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11AB">
        <w:rPr>
          <w:rFonts w:ascii="Times New Roman" w:hAnsi="Times New Roman" w:cs="Times New Roman"/>
          <w:b/>
          <w:sz w:val="24"/>
          <w:szCs w:val="24"/>
        </w:rPr>
        <w:t>§10.</w:t>
      </w:r>
    </w:p>
    <w:p w:rsidR="005B3C4B" w:rsidRPr="005B11AB" w:rsidRDefault="005B3C4B" w:rsidP="005B3C4B">
      <w:pPr>
        <w:ind w:left="2832" w:firstLine="708"/>
        <w:rPr>
          <w:rFonts w:cs="Times New Roman"/>
          <w:b/>
          <w:sz w:val="24"/>
          <w:szCs w:val="24"/>
        </w:rPr>
      </w:pPr>
      <w:r w:rsidRPr="005B11AB">
        <w:rPr>
          <w:rFonts w:cs="Times New Roman"/>
          <w:b/>
          <w:sz w:val="24"/>
          <w:szCs w:val="24"/>
        </w:rPr>
        <w:t xml:space="preserve">    Podwykonawcy</w:t>
      </w:r>
    </w:p>
    <w:p w:rsidR="005B3C4B" w:rsidRPr="005B11AB" w:rsidRDefault="005B3C4B" w:rsidP="005B3C4B">
      <w:pPr>
        <w:ind w:firstLine="532"/>
        <w:jc w:val="center"/>
        <w:rPr>
          <w:rFonts w:cs="Times New Roman"/>
          <w:b/>
          <w:color w:val="000000"/>
          <w:sz w:val="24"/>
          <w:szCs w:val="24"/>
        </w:rPr>
      </w:pPr>
    </w:p>
    <w:p w:rsidR="005B3C4B" w:rsidRPr="005B11AB" w:rsidRDefault="005B3C4B" w:rsidP="005B3C4B">
      <w:pPr>
        <w:jc w:val="both"/>
        <w:rPr>
          <w:rFonts w:cs="Times New Roman"/>
          <w:color w:val="000000"/>
          <w:sz w:val="24"/>
          <w:szCs w:val="24"/>
        </w:rPr>
      </w:pPr>
      <w:r w:rsidRPr="005B11AB">
        <w:rPr>
          <w:rFonts w:cs="Times New Roman"/>
          <w:color w:val="000000"/>
          <w:sz w:val="24"/>
          <w:szCs w:val="24"/>
        </w:rPr>
        <w:t>1. Zamawiający dopuszcza zlecenie podwykonawcom zakresu zamówienia wym</w:t>
      </w:r>
      <w:r>
        <w:rPr>
          <w:rFonts w:cs="Times New Roman"/>
          <w:color w:val="000000"/>
          <w:sz w:val="24"/>
          <w:szCs w:val="24"/>
        </w:rPr>
        <w:t>ienionego  w ofercie Wykonawcy.</w:t>
      </w:r>
    </w:p>
    <w:p w:rsidR="005B3C4B" w:rsidRPr="005B11AB" w:rsidRDefault="005B3C4B" w:rsidP="005B3C4B">
      <w:pPr>
        <w:jc w:val="both"/>
        <w:rPr>
          <w:rFonts w:cs="Times New Roman"/>
          <w:color w:val="000000"/>
          <w:sz w:val="24"/>
          <w:szCs w:val="24"/>
        </w:rPr>
      </w:pPr>
      <w:r w:rsidRPr="005B11AB">
        <w:rPr>
          <w:rFonts w:cs="Times New Roman"/>
          <w:color w:val="000000"/>
          <w:sz w:val="24"/>
          <w:szCs w:val="24"/>
        </w:rPr>
        <w:t>2. W przypadku zlecenia części zamówienia podwykonawcom, Wykonawca musi uzyskać zgodę Zamawiającego na wybranych podwykonawców, których wykaz przedstawi Zamawiającemu w terminie do 7 dni od daty podpisania umowy z Zamawiającym.</w:t>
      </w:r>
    </w:p>
    <w:p w:rsidR="005B3C4B" w:rsidRPr="005B11AB" w:rsidRDefault="005B3C4B" w:rsidP="005B3C4B">
      <w:pPr>
        <w:jc w:val="both"/>
        <w:rPr>
          <w:rFonts w:cs="Times New Roman"/>
          <w:color w:val="000000"/>
          <w:sz w:val="24"/>
          <w:szCs w:val="24"/>
        </w:rPr>
      </w:pPr>
      <w:r w:rsidRPr="005B11AB">
        <w:rPr>
          <w:rFonts w:cs="Times New Roman"/>
          <w:color w:val="000000"/>
          <w:sz w:val="24"/>
          <w:szCs w:val="24"/>
        </w:rPr>
        <w:t>3. Jeżeli w terminie 14 dni od przedstawienia Zamawiającemu przez Wykonawcę pisemnej umowy z podwykonawcą lub jej projektu, wraz z opisem części zamówienia dotyczącej wykonania usług określonych w umowie lub projekcie – nie zgłosi na piśmie sprzeciwu lub zastrzeżeń,  uważa się, że wyraził zgodę na zawarcie umowy</w:t>
      </w:r>
      <w:r>
        <w:rPr>
          <w:rFonts w:cs="Times New Roman"/>
          <w:color w:val="000000"/>
          <w:sz w:val="24"/>
          <w:szCs w:val="24"/>
        </w:rPr>
        <w:t xml:space="preserve"> z tym podwykonawcą</w:t>
      </w:r>
      <w:r w:rsidRPr="005B11AB">
        <w:rPr>
          <w:rFonts w:cs="Times New Roman"/>
          <w:color w:val="000000"/>
          <w:sz w:val="24"/>
          <w:szCs w:val="24"/>
        </w:rPr>
        <w:t xml:space="preserve">. </w:t>
      </w:r>
    </w:p>
    <w:p w:rsidR="005B3C4B" w:rsidRPr="005B11AB" w:rsidRDefault="005B3C4B" w:rsidP="005B3C4B">
      <w:pPr>
        <w:jc w:val="both"/>
        <w:rPr>
          <w:rFonts w:cs="Times New Roman"/>
          <w:color w:val="000000"/>
          <w:sz w:val="24"/>
          <w:szCs w:val="24"/>
        </w:rPr>
      </w:pPr>
      <w:r w:rsidRPr="005B11AB">
        <w:rPr>
          <w:rFonts w:cs="Times New Roman"/>
          <w:color w:val="000000"/>
          <w:sz w:val="24"/>
          <w:szCs w:val="24"/>
        </w:rPr>
        <w:lastRenderedPageBreak/>
        <w:t>4. Zamawiający nie wyraża zgody na zawarcie umowy z podwykonawcą, której treść będzie sprzeczna z treścią niniejszej umowy.</w:t>
      </w:r>
    </w:p>
    <w:p w:rsidR="005B3C4B" w:rsidRDefault="005B3C4B" w:rsidP="005B3C4B">
      <w:pPr>
        <w:jc w:val="both"/>
        <w:rPr>
          <w:rFonts w:cs="Times New Roman"/>
          <w:color w:val="000000"/>
          <w:sz w:val="24"/>
          <w:szCs w:val="24"/>
        </w:rPr>
      </w:pPr>
      <w:r w:rsidRPr="005B11AB">
        <w:rPr>
          <w:rFonts w:cs="Times New Roman"/>
          <w:color w:val="000000"/>
          <w:sz w:val="24"/>
          <w:szCs w:val="24"/>
        </w:rPr>
        <w:t>5. Zatrudnienie podwykonawcy do wykonania części zamówienia nie zmienia zobowiązań Wykonawcy wobec Zamawiającego do wykonania tej części. Wykonawca jest odpowiedzialny za działania, uchybienia lub zaniedbania podwykonawców i ich pracowników w takim samym stopniu, jakby to były działania, uchybienia lub zaniedbania jego własnych pracowników</w:t>
      </w:r>
      <w:r>
        <w:rPr>
          <w:rFonts w:cs="Times New Roman"/>
          <w:color w:val="000000"/>
          <w:sz w:val="24"/>
          <w:szCs w:val="24"/>
        </w:rPr>
        <w:t>.</w:t>
      </w:r>
    </w:p>
    <w:p w:rsidR="005B3C4B" w:rsidRDefault="005B3C4B" w:rsidP="005B3C4B">
      <w:pPr>
        <w:jc w:val="both"/>
        <w:rPr>
          <w:rFonts w:cs="Times New Roman"/>
          <w:color w:val="000000"/>
          <w:sz w:val="24"/>
          <w:szCs w:val="24"/>
        </w:rPr>
      </w:pPr>
      <w:r w:rsidRPr="0070372A">
        <w:rPr>
          <w:rFonts w:cs="Times New Roman"/>
          <w:color w:val="000000"/>
          <w:sz w:val="24"/>
          <w:szCs w:val="24"/>
        </w:rPr>
        <w:t>6.Zamawiający dopuszcza możliwość zmiany podwykonawcy w trakcie realizacji zamówienia na zasadach określonych w pkt. 2-5.</w:t>
      </w:r>
    </w:p>
    <w:p w:rsidR="005B3C4B" w:rsidRPr="005B11AB" w:rsidRDefault="005B3C4B" w:rsidP="005B3C4B">
      <w:pPr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 xml:space="preserve"> </w:t>
      </w:r>
    </w:p>
    <w:p w:rsidR="005B3C4B" w:rsidRPr="005B11AB" w:rsidRDefault="005B3C4B" w:rsidP="005B3C4B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11AB">
        <w:rPr>
          <w:rFonts w:ascii="Times New Roman" w:hAnsi="Times New Roman" w:cs="Times New Roman"/>
          <w:b/>
          <w:sz w:val="24"/>
          <w:szCs w:val="24"/>
        </w:rPr>
        <w:t>§ 11.</w:t>
      </w:r>
    </w:p>
    <w:p w:rsidR="005B3C4B" w:rsidRPr="005B11AB" w:rsidRDefault="005B3C4B" w:rsidP="005B3C4B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11AB">
        <w:rPr>
          <w:rFonts w:ascii="Times New Roman" w:hAnsi="Times New Roman" w:cs="Times New Roman"/>
          <w:b/>
          <w:sz w:val="24"/>
          <w:szCs w:val="24"/>
        </w:rPr>
        <w:t>Warunki dodatkowe</w:t>
      </w:r>
    </w:p>
    <w:p w:rsidR="005B3C4B" w:rsidRPr="005B11AB" w:rsidRDefault="005B3C4B" w:rsidP="005B3C4B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5B3C4B" w:rsidRPr="005B11AB" w:rsidRDefault="005B3C4B" w:rsidP="005B3C4B">
      <w:pPr>
        <w:rPr>
          <w:rFonts w:cs="Times New Roman"/>
          <w:sz w:val="24"/>
          <w:szCs w:val="24"/>
        </w:rPr>
      </w:pPr>
      <w:r w:rsidRPr="005B11AB">
        <w:rPr>
          <w:rFonts w:cs="Times New Roman"/>
          <w:sz w:val="24"/>
          <w:szCs w:val="24"/>
        </w:rPr>
        <w:t>1. Zamawiający umożliwi Wykonawcy wykonywanie usługi poprzez:</w:t>
      </w:r>
    </w:p>
    <w:p w:rsidR="005B3C4B" w:rsidRPr="005B11AB" w:rsidRDefault="005B3C4B" w:rsidP="005B3C4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5B11AB">
        <w:rPr>
          <w:rFonts w:ascii="Times New Roman" w:hAnsi="Times New Roman" w:cs="Times New Roman"/>
          <w:sz w:val="24"/>
          <w:szCs w:val="24"/>
        </w:rPr>
        <w:t>1) udostępnienie pomieszczeń na posterunki dla służb ochrony na terenie obiektów objętych usługą,</w:t>
      </w:r>
    </w:p>
    <w:p w:rsidR="005B3C4B" w:rsidRPr="005B11AB" w:rsidRDefault="005B3C4B" w:rsidP="005B3C4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5B11AB">
        <w:rPr>
          <w:rFonts w:ascii="Times New Roman" w:hAnsi="Times New Roman" w:cs="Times New Roman"/>
          <w:sz w:val="24"/>
          <w:szCs w:val="24"/>
        </w:rPr>
        <w:t xml:space="preserve">2) zapewnienie właściwego stanu technicznego zabezpieczeń poszczególnych obiektów. </w:t>
      </w:r>
    </w:p>
    <w:p w:rsidR="005B3C4B" w:rsidRPr="005B11AB" w:rsidRDefault="005B3C4B" w:rsidP="005B3C4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5B11AB">
        <w:rPr>
          <w:rFonts w:ascii="Times New Roman" w:hAnsi="Times New Roman" w:cs="Times New Roman"/>
          <w:sz w:val="24"/>
          <w:szCs w:val="24"/>
        </w:rPr>
        <w:t>2. Zamawiający wyraża zgodę na oznakowanie przez Wykonawcę obiektu informacjami dotyczącymi podmiotu wykonującego usługę ochrony w uzgodnionych miejscach i formie.</w:t>
      </w:r>
    </w:p>
    <w:p w:rsidR="005B3C4B" w:rsidRPr="005B11AB" w:rsidRDefault="005B3C4B" w:rsidP="005B3C4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5B11AB">
        <w:rPr>
          <w:rFonts w:ascii="Times New Roman" w:hAnsi="Times New Roman" w:cs="Times New Roman"/>
          <w:sz w:val="24"/>
          <w:szCs w:val="24"/>
        </w:rPr>
        <w:t>3. Zamawiający zapewni pracownikom Wykonawcy dostęp do pomieszczenia socjalnego   w miejscu wykonywania zamówienia oraz możliwość korzystania z telefonu w celach związanych z wykonywaniem zamówienia.</w:t>
      </w:r>
    </w:p>
    <w:p w:rsidR="005B3C4B" w:rsidRPr="005B11AB" w:rsidRDefault="005B3C4B" w:rsidP="005B3C4B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3C4B" w:rsidRPr="005B11AB" w:rsidRDefault="005B3C4B" w:rsidP="005B3C4B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11AB">
        <w:rPr>
          <w:rFonts w:ascii="Times New Roman" w:hAnsi="Times New Roman" w:cs="Times New Roman"/>
          <w:b/>
          <w:sz w:val="24"/>
          <w:szCs w:val="24"/>
        </w:rPr>
        <w:t>§ 12</w:t>
      </w:r>
    </w:p>
    <w:p w:rsidR="005B3C4B" w:rsidRPr="005B11AB" w:rsidRDefault="005B3C4B" w:rsidP="005B3C4B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11AB">
        <w:rPr>
          <w:rFonts w:ascii="Times New Roman" w:hAnsi="Times New Roman" w:cs="Times New Roman"/>
          <w:b/>
          <w:sz w:val="24"/>
          <w:szCs w:val="24"/>
        </w:rPr>
        <w:t>Postanowienia końcowe umowy</w:t>
      </w:r>
    </w:p>
    <w:p w:rsidR="005B3C4B" w:rsidRPr="005B11AB" w:rsidRDefault="005B3C4B" w:rsidP="005B3C4B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5B3C4B" w:rsidRPr="005B11AB" w:rsidRDefault="005B3C4B" w:rsidP="005B3C4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5B11AB">
        <w:rPr>
          <w:rFonts w:ascii="Times New Roman" w:hAnsi="Times New Roman" w:cs="Times New Roman"/>
          <w:sz w:val="24"/>
          <w:szCs w:val="24"/>
        </w:rPr>
        <w:t>1. W sprawach nieuregulowanych w niniejszej umowie będą miały zastosowanie przepisy Kodeksu Cywilnego.</w:t>
      </w:r>
    </w:p>
    <w:p w:rsidR="005B3C4B" w:rsidRPr="005B11AB" w:rsidRDefault="005B3C4B" w:rsidP="005B3C4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5B11AB">
        <w:rPr>
          <w:rFonts w:ascii="Times New Roman" w:hAnsi="Times New Roman" w:cs="Times New Roman"/>
          <w:sz w:val="24"/>
          <w:szCs w:val="24"/>
        </w:rPr>
        <w:t>3. Wszelkie zmiany i uzupełnienia wymagają formy pisemnej pod rygorem nieważności.</w:t>
      </w:r>
    </w:p>
    <w:p w:rsidR="005B3C4B" w:rsidRPr="005B11AB" w:rsidRDefault="005B3C4B" w:rsidP="005B3C4B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5B11AB">
        <w:rPr>
          <w:rFonts w:ascii="Times New Roman" w:hAnsi="Times New Roman" w:cs="Times New Roman"/>
          <w:sz w:val="24"/>
          <w:szCs w:val="24"/>
        </w:rPr>
        <w:t>4. Spory między stronami umowy rozstrzygać będzie właściwy Sąd w Kielcach.</w:t>
      </w:r>
    </w:p>
    <w:p w:rsidR="005B3C4B" w:rsidRPr="005B11AB" w:rsidRDefault="005B3C4B" w:rsidP="005B3C4B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5B3C4B" w:rsidRPr="005B11AB" w:rsidRDefault="005B3C4B" w:rsidP="005B3C4B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11AB">
        <w:rPr>
          <w:rFonts w:ascii="Times New Roman" w:hAnsi="Times New Roman" w:cs="Times New Roman"/>
          <w:b/>
          <w:sz w:val="24"/>
          <w:szCs w:val="24"/>
        </w:rPr>
        <w:t>§ 13</w:t>
      </w:r>
    </w:p>
    <w:p w:rsidR="005B3C4B" w:rsidRPr="005B11AB" w:rsidRDefault="005B3C4B" w:rsidP="005B3C4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5B11AB">
        <w:rPr>
          <w:rFonts w:ascii="Times New Roman" w:hAnsi="Times New Roman" w:cs="Times New Roman"/>
          <w:sz w:val="24"/>
          <w:szCs w:val="24"/>
        </w:rPr>
        <w:t>Umowa została sporządzona w dwóch jednobrzmiących egzemplarzach – po jednym  dla każdej ze Stron.</w:t>
      </w:r>
    </w:p>
    <w:p w:rsidR="005B3C4B" w:rsidRPr="005B11AB" w:rsidRDefault="005B3C4B" w:rsidP="005B3C4B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5B3C4B" w:rsidRPr="005B11AB" w:rsidRDefault="005B3C4B" w:rsidP="005B3C4B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5B3C4B" w:rsidRPr="005B11AB" w:rsidRDefault="005B3C4B" w:rsidP="005B3C4B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5B3C4B" w:rsidRPr="005B11AB" w:rsidRDefault="005B3C4B" w:rsidP="005B3C4B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5B3C4B" w:rsidRPr="005B11AB" w:rsidRDefault="005B3C4B" w:rsidP="005B3C4B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11AB">
        <w:rPr>
          <w:rFonts w:ascii="Times New Roman" w:hAnsi="Times New Roman" w:cs="Times New Roman"/>
          <w:b/>
          <w:sz w:val="24"/>
          <w:szCs w:val="24"/>
        </w:rPr>
        <w:t xml:space="preserve">ZAMAWIAJĄCY: </w:t>
      </w:r>
      <w:r w:rsidRPr="005B11AB">
        <w:rPr>
          <w:rFonts w:ascii="Times New Roman" w:hAnsi="Times New Roman" w:cs="Times New Roman"/>
          <w:b/>
          <w:sz w:val="24"/>
          <w:szCs w:val="24"/>
        </w:rPr>
        <w:tab/>
      </w:r>
      <w:r w:rsidRPr="005B11AB">
        <w:rPr>
          <w:rFonts w:ascii="Times New Roman" w:hAnsi="Times New Roman" w:cs="Times New Roman"/>
          <w:b/>
          <w:sz w:val="24"/>
          <w:szCs w:val="24"/>
        </w:rPr>
        <w:tab/>
      </w:r>
      <w:r w:rsidRPr="005B11AB">
        <w:rPr>
          <w:rFonts w:ascii="Times New Roman" w:hAnsi="Times New Roman" w:cs="Times New Roman"/>
          <w:b/>
          <w:sz w:val="24"/>
          <w:szCs w:val="24"/>
        </w:rPr>
        <w:tab/>
      </w:r>
      <w:r w:rsidRPr="005B11AB">
        <w:rPr>
          <w:rFonts w:ascii="Times New Roman" w:hAnsi="Times New Roman" w:cs="Times New Roman"/>
          <w:b/>
          <w:sz w:val="24"/>
          <w:szCs w:val="24"/>
        </w:rPr>
        <w:tab/>
      </w:r>
      <w:r w:rsidRPr="005B11AB">
        <w:rPr>
          <w:rFonts w:ascii="Times New Roman" w:hAnsi="Times New Roman" w:cs="Times New Roman"/>
          <w:b/>
          <w:sz w:val="24"/>
          <w:szCs w:val="24"/>
        </w:rPr>
        <w:tab/>
      </w:r>
      <w:r w:rsidRPr="005B11AB">
        <w:rPr>
          <w:rFonts w:ascii="Times New Roman" w:hAnsi="Times New Roman" w:cs="Times New Roman"/>
          <w:b/>
          <w:sz w:val="24"/>
          <w:szCs w:val="24"/>
        </w:rPr>
        <w:tab/>
        <w:t>WYKONAWCA:</w:t>
      </w:r>
    </w:p>
    <w:p w:rsidR="005B3C4B" w:rsidRPr="005B11AB" w:rsidRDefault="005B3C4B" w:rsidP="005B3C4B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3C4B" w:rsidRPr="005B11AB" w:rsidRDefault="005B3C4B" w:rsidP="005B3C4B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5B3C4B" w:rsidRPr="005B11AB" w:rsidRDefault="005B3C4B" w:rsidP="005B3C4B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</w:t>
      </w: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5B11AB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</w:p>
    <w:p w:rsidR="005B3C4B" w:rsidRPr="005B11AB" w:rsidRDefault="005B3C4B" w:rsidP="005B3C4B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5B3C4B" w:rsidRDefault="005B3C4B" w:rsidP="005B3C4B">
      <w:pPr>
        <w:ind w:left="3540" w:firstLine="708"/>
        <w:jc w:val="center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5B3C4B" w:rsidRPr="001A0262" w:rsidRDefault="005B3C4B" w:rsidP="005B3C4B">
      <w:pPr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0262">
        <w:rPr>
          <w:rFonts w:ascii="Times New Roman" w:hAnsi="Times New Roman" w:cs="Times New Roman"/>
          <w:b/>
          <w:sz w:val="24"/>
          <w:szCs w:val="24"/>
        </w:rPr>
        <w:lastRenderedPageBreak/>
        <w:t>Załącznik nr  1 do umowy nr  NE/………../12</w:t>
      </w:r>
    </w:p>
    <w:p w:rsidR="005B3C4B" w:rsidRPr="001A0262" w:rsidRDefault="005B3C4B" w:rsidP="005B3C4B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0262">
        <w:rPr>
          <w:rFonts w:ascii="Times New Roman" w:hAnsi="Times New Roman" w:cs="Times New Roman"/>
          <w:sz w:val="24"/>
          <w:szCs w:val="24"/>
        </w:rPr>
        <w:t xml:space="preserve">Granicę chronionego obiektu </w:t>
      </w:r>
      <w:r w:rsidRPr="001A0262">
        <w:rPr>
          <w:rFonts w:ascii="Times New Roman" w:hAnsi="Times New Roman" w:cs="Times New Roman"/>
          <w:b/>
          <w:sz w:val="24"/>
          <w:szCs w:val="24"/>
        </w:rPr>
        <w:t>Wielofunkcyjna Hala Sportowa przy ulicy Bocznej 15</w:t>
      </w:r>
      <w:r w:rsidRPr="001A0262">
        <w:rPr>
          <w:rFonts w:ascii="Times New Roman" w:hAnsi="Times New Roman" w:cs="Times New Roman"/>
          <w:sz w:val="24"/>
          <w:szCs w:val="24"/>
        </w:rPr>
        <w:t xml:space="preserve"> przedstawiono na rys. 1. Punkt kontroli pracowników ochrony zamontować w pomieszczeniu kotłowni. Trasa obchodu wewnątrz budynku przebiegać będzie: ciągami komunikacyjnymi hali od strony południowej do modułu lekkoatletycznego –obserwacja terenu zewnętrznego podczas obchodów przez okna na korytarzach i na module - następnie przejście przez klatkę schodowa do pomieszczenia kotłowni, odbicie karty kontroli pracy i powrót przez druga klatkę schodową i ciągi komunikacyjne od strony północnej. Obchody w godzinach 22</w:t>
      </w:r>
      <w:r w:rsidRPr="001A0262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Pr="001A0262">
        <w:rPr>
          <w:rFonts w:ascii="Times New Roman" w:hAnsi="Times New Roman" w:cs="Times New Roman"/>
          <w:sz w:val="24"/>
          <w:szCs w:val="24"/>
        </w:rPr>
        <w:t>-7</w:t>
      </w:r>
      <w:r w:rsidRPr="001A0262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Pr="001A0262">
        <w:rPr>
          <w:rFonts w:ascii="Times New Roman" w:hAnsi="Times New Roman" w:cs="Times New Roman"/>
          <w:sz w:val="24"/>
          <w:szCs w:val="24"/>
        </w:rPr>
        <w:t xml:space="preserve"> nie rzadziej niż 1 raz na 60 minut. Ciągłą kontrolę terenu zewnętrznego prowadzić poprzez monitoring oraz obchody sprawdzające.</w:t>
      </w:r>
    </w:p>
    <w:p w:rsidR="005B3C4B" w:rsidRPr="001A0262" w:rsidRDefault="005B3C4B" w:rsidP="005B3C4B">
      <w:pPr>
        <w:suppressAutoHyphens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5B3C4B" w:rsidRPr="001A0262" w:rsidRDefault="005B3C4B" w:rsidP="005B3C4B">
      <w:pPr>
        <w:ind w:left="567" w:hanging="207"/>
        <w:jc w:val="both"/>
        <w:rPr>
          <w:rFonts w:ascii="Times New Roman" w:hAnsi="Times New Roman" w:cs="Times New Roman"/>
          <w:sz w:val="24"/>
          <w:szCs w:val="24"/>
        </w:rPr>
      </w:pPr>
      <w:r w:rsidRPr="001A0262">
        <w:rPr>
          <w:rFonts w:ascii="Times New Roman" w:hAnsi="Times New Roman" w:cs="Times New Roman"/>
          <w:sz w:val="24"/>
          <w:szCs w:val="24"/>
        </w:rPr>
        <w:t xml:space="preserve">2. Granicę chronionego obiektu </w:t>
      </w:r>
      <w:r w:rsidRPr="001A0262">
        <w:rPr>
          <w:rFonts w:ascii="Times New Roman" w:hAnsi="Times New Roman" w:cs="Times New Roman"/>
          <w:b/>
          <w:sz w:val="24"/>
          <w:szCs w:val="24"/>
        </w:rPr>
        <w:t>Stadion lekkoatletyczny i hotel przy ulicy Bocznej 15</w:t>
      </w:r>
      <w:r w:rsidRPr="001A0262">
        <w:rPr>
          <w:rFonts w:ascii="Times New Roman" w:hAnsi="Times New Roman" w:cs="Times New Roman"/>
          <w:sz w:val="24"/>
          <w:szCs w:val="24"/>
        </w:rPr>
        <w:t xml:space="preserve">  przedstawiono na rys. 2. Punkt kontroli pracowników ochrony zamontować przy domku sędziowskim na stadionie lekkoatletycznym. Trasa obchodu przebiegać będzie: wyjście na obchód dołem obok drzwi garażu i zaplecza kuchni, następnie przejście koroną stadionu od strony lasu do punktu kontroli z odbiciem karty przy toaletach i powrót koroną stadionu od strony parku z wyjściem przed hotel, obchód stacji transformatorowej i agregatu prądotwórczego, powrót do budki wartowniczej. Obchody wykonywać nie rzadziej niż 1 raz na 60 minut.</w:t>
      </w:r>
    </w:p>
    <w:p w:rsidR="005B3C4B" w:rsidRPr="001A0262" w:rsidRDefault="005B3C4B" w:rsidP="005B3C4B">
      <w:p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1A0262">
        <w:rPr>
          <w:rFonts w:ascii="Times New Roman" w:hAnsi="Times New Roman" w:cs="Times New Roman"/>
          <w:sz w:val="24"/>
          <w:szCs w:val="24"/>
        </w:rPr>
        <w:t xml:space="preserve">       3. Granicę chronionego obiektu </w:t>
      </w:r>
      <w:r w:rsidRPr="001A0262">
        <w:rPr>
          <w:rFonts w:ascii="Times New Roman" w:hAnsi="Times New Roman" w:cs="Times New Roman"/>
          <w:b/>
          <w:sz w:val="24"/>
          <w:szCs w:val="24"/>
        </w:rPr>
        <w:t>Hala Sportowa przy ulicy Krakowskiej 72</w:t>
      </w:r>
      <w:r w:rsidRPr="001A0262">
        <w:rPr>
          <w:rFonts w:ascii="Times New Roman" w:hAnsi="Times New Roman" w:cs="Times New Roman"/>
          <w:sz w:val="24"/>
          <w:szCs w:val="24"/>
        </w:rPr>
        <w:t xml:space="preserve"> przedstawiono na rys. 3. Punkt kontroli pracowników ochrony zamontować na klatce schodowej obok sali telewizyjnej oraz przy wejściu głównym. Trasa obchodu wewnątrz budynku przebiegać będzie: ciągami komunikacyjnymi hali, korytarzem hotelu do punktu kontroli przy Sali telewizyjnej z odbiciem karty, zejście do pomieszczenia recepcji i powrót do wyjścia głównego z odbiciem karty. Obchody wykonywać nie rzadziej niż 1 raz na 60 minut. Kontrolę terenu zewnętrznego prowadzić poprzez obserwację terenu z pomieszczeń hali oraz obchody sprawdzające.</w:t>
      </w:r>
    </w:p>
    <w:p w:rsidR="005B3C4B" w:rsidRPr="001A0262" w:rsidRDefault="005B3C4B" w:rsidP="005B3C4B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0262">
        <w:rPr>
          <w:rFonts w:ascii="Times New Roman" w:hAnsi="Times New Roman" w:cs="Times New Roman"/>
          <w:sz w:val="24"/>
          <w:szCs w:val="24"/>
        </w:rPr>
        <w:t xml:space="preserve">Granicę chronionego obiektu </w:t>
      </w:r>
      <w:r w:rsidRPr="001A0262">
        <w:rPr>
          <w:rFonts w:ascii="Times New Roman" w:hAnsi="Times New Roman" w:cs="Times New Roman"/>
          <w:b/>
          <w:sz w:val="24"/>
          <w:szCs w:val="24"/>
        </w:rPr>
        <w:t>Basen letni i lodowisko przy ulicy Szczecińskiej 1</w:t>
      </w:r>
      <w:r w:rsidRPr="001A0262">
        <w:rPr>
          <w:rFonts w:ascii="Times New Roman" w:hAnsi="Times New Roman" w:cs="Times New Roman"/>
          <w:sz w:val="24"/>
          <w:szCs w:val="24"/>
        </w:rPr>
        <w:t xml:space="preserve"> przedstawiono na rys. 4. Punkt kontroli pracowników ochrony zamontować przy pomieszczeniu lodowiska. Trasa obchodu przebiegać będzie: ciągami komunikacyjnymi obok dużego basenu do punktu kontroli przy lodowisku z odbiciem karty, następnie powrót obok małego basenu z wyjściem przed budynek od strony parkingu. Obchody wykonywać nie rzadziej niż 1 raz na 30 minut.</w:t>
      </w:r>
    </w:p>
    <w:p w:rsidR="005B3C4B" w:rsidRPr="001A0262" w:rsidRDefault="005B3C4B" w:rsidP="005B3C4B">
      <w:pPr>
        <w:suppressAutoHyphens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5B3C4B" w:rsidRPr="001A0262" w:rsidRDefault="005B3C4B" w:rsidP="005B3C4B">
      <w:pPr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1A0262">
        <w:rPr>
          <w:rFonts w:ascii="Times New Roman" w:hAnsi="Times New Roman" w:cs="Times New Roman"/>
          <w:sz w:val="24"/>
          <w:szCs w:val="24"/>
        </w:rPr>
        <w:t xml:space="preserve">      5. Granice chronionego obiektu </w:t>
      </w:r>
      <w:r w:rsidRPr="001A0262">
        <w:rPr>
          <w:rFonts w:ascii="Times New Roman" w:hAnsi="Times New Roman" w:cs="Times New Roman"/>
          <w:b/>
          <w:sz w:val="24"/>
          <w:szCs w:val="24"/>
        </w:rPr>
        <w:t>stadion piłkarski, hotel i hala przy ul. Ściegiennego 8</w:t>
      </w:r>
      <w:r w:rsidRPr="001A0262">
        <w:rPr>
          <w:rFonts w:ascii="Times New Roman" w:hAnsi="Times New Roman" w:cs="Times New Roman"/>
          <w:sz w:val="24"/>
          <w:szCs w:val="24"/>
        </w:rPr>
        <w:t xml:space="preserve"> w  Kielcach. zostały przedstawione na rysunku nr 5a i 5b (mapa sytuacyjna).</w:t>
      </w:r>
    </w:p>
    <w:p w:rsidR="005B3C4B" w:rsidRPr="001A0262" w:rsidRDefault="005B3C4B" w:rsidP="005B3C4B">
      <w:pPr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A0262">
        <w:rPr>
          <w:rFonts w:ascii="Times New Roman" w:hAnsi="Times New Roman" w:cs="Times New Roman"/>
          <w:sz w:val="24"/>
          <w:szCs w:val="24"/>
        </w:rPr>
        <w:t xml:space="preserve">Biorąc pod uwagę szereg uwarunkowań mających wpływ na konieczność ciągłej ochrony obiektu, następuje rozróżnienie tras obchodu i ochrony obiektu na </w:t>
      </w:r>
      <w:r w:rsidRPr="001A0262">
        <w:rPr>
          <w:rFonts w:ascii="Times New Roman" w:hAnsi="Times New Roman" w:cs="Times New Roman"/>
          <w:b/>
          <w:sz w:val="24"/>
          <w:szCs w:val="24"/>
        </w:rPr>
        <w:t>„ochrona dzienna”</w:t>
      </w:r>
      <w:r w:rsidRPr="001A0262">
        <w:rPr>
          <w:rFonts w:ascii="Times New Roman" w:hAnsi="Times New Roman" w:cs="Times New Roman"/>
          <w:sz w:val="24"/>
          <w:szCs w:val="24"/>
        </w:rPr>
        <w:t xml:space="preserve"> i </w:t>
      </w:r>
      <w:r w:rsidRPr="001A0262">
        <w:rPr>
          <w:rFonts w:ascii="Times New Roman" w:hAnsi="Times New Roman" w:cs="Times New Roman"/>
          <w:b/>
          <w:sz w:val="24"/>
          <w:szCs w:val="24"/>
        </w:rPr>
        <w:t>„ochrona nocna”</w:t>
      </w:r>
      <w:r w:rsidRPr="001A0262">
        <w:rPr>
          <w:rFonts w:ascii="Times New Roman" w:hAnsi="Times New Roman" w:cs="Times New Roman"/>
          <w:sz w:val="24"/>
          <w:szCs w:val="24"/>
        </w:rPr>
        <w:t>.</w:t>
      </w:r>
      <w:r w:rsidRPr="001A02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A0262">
        <w:rPr>
          <w:rFonts w:ascii="Times New Roman" w:hAnsi="Times New Roman" w:cs="Times New Roman"/>
          <w:sz w:val="24"/>
          <w:szCs w:val="24"/>
        </w:rPr>
        <w:t>Obchody wykonywać nie rzadziej niż 1 raz na 60 minut.</w:t>
      </w:r>
      <w:r w:rsidRPr="001A026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B3C4B" w:rsidRPr="001A0262" w:rsidRDefault="005B3C4B" w:rsidP="005B3C4B">
      <w:pPr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B3C4B" w:rsidRPr="001A0262" w:rsidRDefault="005B3C4B" w:rsidP="005B3C4B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A0262">
        <w:rPr>
          <w:rFonts w:ascii="Times New Roman" w:hAnsi="Times New Roman" w:cs="Times New Roman"/>
          <w:b/>
          <w:sz w:val="24"/>
          <w:szCs w:val="24"/>
        </w:rPr>
        <w:lastRenderedPageBreak/>
        <w:t>5.1. „Ochrona dzienna”</w:t>
      </w:r>
    </w:p>
    <w:p w:rsidR="005B3C4B" w:rsidRPr="001A0262" w:rsidRDefault="005B3C4B" w:rsidP="005B3C4B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A0262">
        <w:rPr>
          <w:rFonts w:ascii="Times New Roman" w:hAnsi="Times New Roman" w:cs="Times New Roman"/>
          <w:sz w:val="24"/>
          <w:szCs w:val="24"/>
        </w:rPr>
        <w:t>Podczas „ochrony dziennej” (w godzinach 7</w:t>
      </w:r>
      <w:r w:rsidRPr="001A0262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Pr="001A0262">
        <w:rPr>
          <w:rFonts w:ascii="Times New Roman" w:hAnsi="Times New Roman" w:cs="Times New Roman"/>
          <w:sz w:val="24"/>
          <w:szCs w:val="24"/>
        </w:rPr>
        <w:t>-19</w:t>
      </w:r>
      <w:r w:rsidRPr="001A0262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Pr="001A0262">
        <w:rPr>
          <w:rFonts w:ascii="Times New Roman" w:hAnsi="Times New Roman" w:cs="Times New Roman"/>
          <w:sz w:val="24"/>
          <w:szCs w:val="24"/>
        </w:rPr>
        <w:t xml:space="preserve">) stanowiskiem agentów ochrony jest budka wartownicza usytuowana przy głównej bramie wjazdowej na teren obiektu. </w:t>
      </w:r>
    </w:p>
    <w:p w:rsidR="005B3C4B" w:rsidRPr="001A0262" w:rsidRDefault="005B3C4B" w:rsidP="005B3C4B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A0262">
        <w:rPr>
          <w:rFonts w:ascii="Times New Roman" w:hAnsi="Times New Roman" w:cs="Times New Roman"/>
          <w:sz w:val="24"/>
          <w:szCs w:val="24"/>
        </w:rPr>
        <w:t>Zadaniem jednego z agentów jest ciągłe monitorowanie pojazdów i osób wchodzących na teren obiektu oraz obsługa szlabanu, a także komunikowanie się z administracją stadionu poprzez telefoniczną linię wewnętrzną.</w:t>
      </w:r>
    </w:p>
    <w:p w:rsidR="005B3C4B" w:rsidRPr="001A0262" w:rsidRDefault="005B3C4B" w:rsidP="005B3C4B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A0262">
        <w:rPr>
          <w:rFonts w:ascii="Times New Roman" w:hAnsi="Times New Roman" w:cs="Times New Roman"/>
          <w:sz w:val="24"/>
          <w:szCs w:val="24"/>
        </w:rPr>
        <w:t>Zadaniem drugiego agenta jest wykonywanie obchodów monitorujących dookoła obiektu z częstotliwością raz na pół godziny. Punkt kontrolny agenta zamontować            w narożniku stadionu (róg ulic Alei Legionów i ul. Gagarina). Szczegółowa trasa obchodu została przedstawiona na mapie sytuacyjnej.</w:t>
      </w:r>
    </w:p>
    <w:p w:rsidR="005B3C4B" w:rsidRPr="001A0262" w:rsidRDefault="005B3C4B" w:rsidP="005B3C4B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A0262">
        <w:rPr>
          <w:rFonts w:ascii="Times New Roman" w:hAnsi="Times New Roman" w:cs="Times New Roman"/>
          <w:b/>
          <w:sz w:val="24"/>
          <w:szCs w:val="24"/>
        </w:rPr>
        <w:t>5.2. „Ochrona nocna”</w:t>
      </w:r>
    </w:p>
    <w:p w:rsidR="005B3C4B" w:rsidRPr="001A0262" w:rsidRDefault="005B3C4B" w:rsidP="005B3C4B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A0262">
        <w:rPr>
          <w:rFonts w:ascii="Times New Roman" w:hAnsi="Times New Roman" w:cs="Times New Roman"/>
          <w:sz w:val="24"/>
          <w:szCs w:val="24"/>
        </w:rPr>
        <w:t xml:space="preserve">Podczas „ochrony nocnej” stanowiskiem agentów ochrony jest recepcja stadionu. Obchody odbywają się dwoma trasami przedstawionymi na mapie sytuacyjnej,                  a punkty kontroli agentów zostają usytuowane z dwóch stron sektora kibiców przyjezdnych. Podczas obchodów nocnych do obowiązków agentów ochrony dochodzi monitorowanie bezpieczeństwa również w Hotelu i okolicach Hali Sportowej. </w:t>
      </w:r>
    </w:p>
    <w:p w:rsidR="005B3C4B" w:rsidRPr="001A0262" w:rsidRDefault="005B3C4B" w:rsidP="005B3C4B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A0262">
        <w:rPr>
          <w:rFonts w:ascii="Times New Roman" w:hAnsi="Times New Roman" w:cs="Times New Roman"/>
          <w:sz w:val="24"/>
          <w:szCs w:val="24"/>
        </w:rPr>
        <w:t>6.</w:t>
      </w:r>
      <w:r w:rsidRPr="001A02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A0262">
        <w:rPr>
          <w:rFonts w:ascii="Times New Roman" w:hAnsi="Times New Roman" w:cs="Times New Roman"/>
          <w:sz w:val="24"/>
          <w:szCs w:val="24"/>
        </w:rPr>
        <w:t xml:space="preserve">Granicę obiektu </w:t>
      </w:r>
      <w:r w:rsidRPr="001A0262">
        <w:rPr>
          <w:rFonts w:ascii="Times New Roman" w:hAnsi="Times New Roman" w:cs="Times New Roman"/>
          <w:b/>
          <w:sz w:val="24"/>
          <w:szCs w:val="24"/>
        </w:rPr>
        <w:t xml:space="preserve">Stadion Piłkarski przy ul. Szczepaniaka 29 </w:t>
      </w:r>
      <w:r w:rsidRPr="001A0262">
        <w:rPr>
          <w:rFonts w:ascii="Times New Roman" w:hAnsi="Times New Roman" w:cs="Times New Roman"/>
          <w:sz w:val="24"/>
          <w:szCs w:val="24"/>
        </w:rPr>
        <w:t>przedstawiono na rys. 6</w:t>
      </w:r>
    </w:p>
    <w:p w:rsidR="005B3C4B" w:rsidRPr="001A0262" w:rsidRDefault="005B3C4B" w:rsidP="005B3C4B">
      <w:pPr>
        <w:ind w:left="709"/>
        <w:rPr>
          <w:rFonts w:ascii="Times New Roman" w:hAnsi="Times New Roman" w:cs="Times New Roman"/>
          <w:sz w:val="24"/>
          <w:szCs w:val="24"/>
        </w:rPr>
      </w:pPr>
      <w:r w:rsidRPr="001A0262">
        <w:rPr>
          <w:rFonts w:ascii="Times New Roman" w:hAnsi="Times New Roman" w:cs="Times New Roman"/>
          <w:sz w:val="24"/>
          <w:szCs w:val="24"/>
        </w:rPr>
        <w:t xml:space="preserve">Punkt stacjonowania agenta ochrony znajduje się w budce wartowniczej tuż przy wejściu na Stadion. Stamtąd tez rozpoczyna się obchód obiektu. Agent ochrony jest zobowiązany do rozpoczęcia obchodu wartowniczego w budynku stadionu zarówno na 1 jak i na 2 piętrze. Dokładnie sprawdzić stan zabezpieczeń pomieszczeń. Następnie wychodzi z budynku wyjściem dla piłkarzy na płytę boiska i kieruje się w prawą stronę do budynku w którym znajduje się siłownia. Tam również sprawdza stan zabezpieczeń (drzwi i okna). Następnie udaje się dookoła stadionu po trybunach. Punkt kontrolny zostanie zlokalizowany na trybunie vis-a-vis budynku stadionu. Kontynuując obchód dookoła stadionu pracownik powraca do punktu wyjścia tj. do budki wartowniczej. </w:t>
      </w:r>
    </w:p>
    <w:p w:rsidR="005B3C4B" w:rsidRPr="001A0262" w:rsidRDefault="005B3C4B" w:rsidP="005B3C4B">
      <w:pPr>
        <w:ind w:left="426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5B3C4B" w:rsidRPr="001A0262" w:rsidRDefault="005B3C4B" w:rsidP="005B3C4B">
      <w:pPr>
        <w:ind w:left="709"/>
        <w:rPr>
          <w:rFonts w:ascii="Times New Roman" w:hAnsi="Times New Roman" w:cs="Times New Roman"/>
          <w:sz w:val="24"/>
          <w:szCs w:val="24"/>
        </w:rPr>
      </w:pPr>
      <w:r w:rsidRPr="001A0262">
        <w:rPr>
          <w:rFonts w:ascii="Times New Roman" w:hAnsi="Times New Roman" w:cs="Times New Roman"/>
          <w:sz w:val="24"/>
          <w:szCs w:val="24"/>
        </w:rPr>
        <w:t>Obchód odbywa się 1 raz na godzinę.</w:t>
      </w:r>
    </w:p>
    <w:p w:rsidR="005B3C4B" w:rsidRPr="005B11AB" w:rsidRDefault="005B3C4B" w:rsidP="005B3C4B">
      <w:pPr>
        <w:rPr>
          <w:rFonts w:cs="Times New Roman"/>
          <w:sz w:val="24"/>
          <w:szCs w:val="24"/>
        </w:rPr>
      </w:pPr>
      <w:r w:rsidRPr="005B11AB">
        <w:rPr>
          <w:rFonts w:cs="Times New Roman"/>
          <w:sz w:val="24"/>
          <w:szCs w:val="24"/>
        </w:rPr>
        <w:object w:dxaOrig="8415" w:dyaOrig="976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0.75pt;height:488.25pt" o:ole="" filled="t">
            <v:fill color2="black"/>
            <v:imagedata r:id="rId6" o:title=""/>
          </v:shape>
          <o:OLEObject Type="Embed" ProgID="PBrush" ShapeID="_x0000_i1025" DrawAspect="Content" ObjectID="_1411814581" r:id="rId7"/>
        </w:object>
      </w:r>
    </w:p>
    <w:p w:rsidR="005B3C4B" w:rsidRPr="005B11AB" w:rsidRDefault="005B3C4B" w:rsidP="005B3C4B">
      <w:pPr>
        <w:rPr>
          <w:rFonts w:cs="Times New Roman"/>
          <w:sz w:val="24"/>
          <w:szCs w:val="24"/>
        </w:rPr>
      </w:pPr>
    </w:p>
    <w:p w:rsidR="005B3C4B" w:rsidRPr="005B11AB" w:rsidRDefault="005B3C4B" w:rsidP="005B3C4B">
      <w:pPr>
        <w:rPr>
          <w:rFonts w:cs="Times New Roman"/>
          <w:sz w:val="24"/>
          <w:szCs w:val="24"/>
        </w:rPr>
      </w:pPr>
    </w:p>
    <w:p w:rsidR="005B3C4B" w:rsidRPr="005B11AB" w:rsidRDefault="005B3C4B" w:rsidP="005B3C4B">
      <w:pPr>
        <w:rPr>
          <w:rFonts w:cs="Times New Roman"/>
          <w:sz w:val="24"/>
          <w:szCs w:val="24"/>
        </w:rPr>
      </w:pPr>
      <w:r w:rsidRPr="005B11AB">
        <w:rPr>
          <w:rFonts w:cs="Times New Roman"/>
          <w:sz w:val="24"/>
          <w:szCs w:val="24"/>
        </w:rPr>
        <w:object w:dxaOrig="9315" w:dyaOrig="13140">
          <v:shape id="_x0000_i1026" type="#_x0000_t75" style="width:453pt;height:639pt" o:ole="" filled="t">
            <v:fill color2="black"/>
            <v:imagedata r:id="rId8" o:title=""/>
          </v:shape>
          <o:OLEObject Type="Embed" ProgID="PBrush" ShapeID="_x0000_i1026" DrawAspect="Content" ObjectID="_1411814582" r:id="rId9"/>
        </w:object>
      </w:r>
    </w:p>
    <w:p w:rsidR="005B3C4B" w:rsidRPr="005B11AB" w:rsidRDefault="005B3C4B" w:rsidP="005B3C4B">
      <w:pPr>
        <w:rPr>
          <w:rFonts w:cs="Times New Roman"/>
          <w:sz w:val="24"/>
          <w:szCs w:val="24"/>
        </w:rPr>
      </w:pPr>
    </w:p>
    <w:p w:rsidR="005B3C4B" w:rsidRPr="005B11AB" w:rsidRDefault="005B3C4B" w:rsidP="005B3C4B">
      <w:pPr>
        <w:rPr>
          <w:rFonts w:cs="Times New Roman"/>
          <w:sz w:val="24"/>
          <w:szCs w:val="24"/>
        </w:rPr>
      </w:pPr>
    </w:p>
    <w:p w:rsidR="005B3C4B" w:rsidRPr="005B11AB" w:rsidRDefault="005B3C4B" w:rsidP="005B3C4B">
      <w:pPr>
        <w:rPr>
          <w:rFonts w:cs="Times New Roman"/>
          <w:sz w:val="24"/>
          <w:szCs w:val="24"/>
        </w:rPr>
      </w:pPr>
    </w:p>
    <w:p w:rsidR="005B3C4B" w:rsidRPr="005B11AB" w:rsidRDefault="005B3C4B" w:rsidP="005B3C4B">
      <w:pPr>
        <w:rPr>
          <w:rFonts w:cs="Times New Roman"/>
          <w:sz w:val="24"/>
          <w:szCs w:val="24"/>
        </w:rPr>
      </w:pPr>
    </w:p>
    <w:p w:rsidR="005B3C4B" w:rsidRPr="005B11AB" w:rsidRDefault="005B3C4B" w:rsidP="005B3C4B">
      <w:pPr>
        <w:rPr>
          <w:rFonts w:cs="Times New Roman"/>
          <w:sz w:val="24"/>
          <w:szCs w:val="24"/>
        </w:rPr>
      </w:pPr>
    </w:p>
    <w:p w:rsidR="005B3C4B" w:rsidRPr="005B11AB" w:rsidRDefault="005B3C4B" w:rsidP="005B3C4B">
      <w:pPr>
        <w:rPr>
          <w:rFonts w:cs="Times New Roman"/>
          <w:sz w:val="24"/>
          <w:szCs w:val="24"/>
        </w:rPr>
      </w:pPr>
      <w:r w:rsidRPr="005B11AB">
        <w:rPr>
          <w:rFonts w:cs="Times New Roman"/>
          <w:sz w:val="24"/>
          <w:szCs w:val="24"/>
        </w:rPr>
        <w:object w:dxaOrig="9315" w:dyaOrig="11497">
          <v:shape id="_x0000_i1027" type="#_x0000_t75" style="width:453pt;height:559.5pt" o:ole="" filled="t">
            <v:fill color2="black"/>
            <v:imagedata r:id="rId10" o:title=""/>
          </v:shape>
          <o:OLEObject Type="Embed" ProgID="PBrush" ShapeID="_x0000_i1027" DrawAspect="Content" ObjectID="_1411814583" r:id="rId11"/>
        </w:object>
      </w:r>
    </w:p>
    <w:p w:rsidR="005B3C4B" w:rsidRPr="005B11AB" w:rsidRDefault="005B3C4B" w:rsidP="005B3C4B">
      <w:pPr>
        <w:rPr>
          <w:rFonts w:cs="Times New Roman"/>
          <w:sz w:val="24"/>
          <w:szCs w:val="24"/>
        </w:rPr>
      </w:pPr>
    </w:p>
    <w:p w:rsidR="005B3C4B" w:rsidRPr="005B11AB" w:rsidRDefault="005B3C4B" w:rsidP="005B3C4B">
      <w:pPr>
        <w:rPr>
          <w:rFonts w:cs="Times New Roman"/>
          <w:sz w:val="24"/>
          <w:szCs w:val="24"/>
        </w:rPr>
      </w:pPr>
    </w:p>
    <w:p w:rsidR="005B3C4B" w:rsidRPr="005B11AB" w:rsidRDefault="005B3C4B" w:rsidP="005B3C4B">
      <w:pPr>
        <w:jc w:val="center"/>
        <w:rPr>
          <w:rFonts w:cs="Times New Roman"/>
          <w:b/>
          <w:sz w:val="24"/>
          <w:szCs w:val="24"/>
          <w:u w:val="single"/>
        </w:rPr>
      </w:pPr>
      <w:r w:rsidRPr="005B11AB">
        <w:rPr>
          <w:rFonts w:cs="Times New Roman"/>
          <w:sz w:val="24"/>
          <w:szCs w:val="24"/>
        </w:rPr>
        <w:object w:dxaOrig="7717" w:dyaOrig="11070">
          <v:shape id="_x0000_i1028" type="#_x0000_t75" style="width:385.5pt;height:553.5pt" o:ole="" filled="t">
            <v:fill color2="black"/>
            <v:imagedata r:id="rId12" o:title=""/>
          </v:shape>
          <o:OLEObject Type="Embed" ProgID="PBrush" ShapeID="_x0000_i1028" DrawAspect="Content" ObjectID="_1411814584" r:id="rId13"/>
        </w:object>
      </w:r>
    </w:p>
    <w:p w:rsidR="005B3C4B" w:rsidRDefault="005B3C4B" w:rsidP="005B3C4B">
      <w:pPr>
        <w:jc w:val="center"/>
        <w:rPr>
          <w:rFonts w:cs="Times New Roman"/>
          <w:b/>
          <w:sz w:val="24"/>
          <w:szCs w:val="24"/>
          <w:u w:val="single"/>
        </w:rPr>
      </w:pPr>
    </w:p>
    <w:p w:rsidR="005B3C4B" w:rsidRPr="005B11AB" w:rsidRDefault="005B3C4B" w:rsidP="005B3C4B">
      <w:pPr>
        <w:jc w:val="center"/>
        <w:rPr>
          <w:rFonts w:cs="Times New Roman"/>
          <w:b/>
          <w:sz w:val="24"/>
          <w:szCs w:val="24"/>
          <w:u w:val="single"/>
        </w:rPr>
      </w:pPr>
    </w:p>
    <w:p w:rsidR="005B3C4B" w:rsidRPr="005B11AB" w:rsidRDefault="005B3C4B" w:rsidP="005B3C4B">
      <w:pPr>
        <w:jc w:val="center"/>
        <w:rPr>
          <w:rFonts w:cs="Times New Roman"/>
          <w:b/>
          <w:sz w:val="24"/>
          <w:szCs w:val="24"/>
          <w:u w:val="single"/>
        </w:rPr>
      </w:pPr>
    </w:p>
    <w:p w:rsidR="005B3C4B" w:rsidRPr="005B11AB" w:rsidRDefault="005B3C4B" w:rsidP="005B3C4B">
      <w:pPr>
        <w:jc w:val="center"/>
        <w:rPr>
          <w:rFonts w:cs="Times New Roman"/>
          <w:b/>
          <w:sz w:val="24"/>
          <w:szCs w:val="24"/>
          <w:u w:val="single"/>
        </w:rPr>
      </w:pPr>
    </w:p>
    <w:p w:rsidR="005B3C4B" w:rsidRPr="005B11AB" w:rsidRDefault="005B3C4B" w:rsidP="005B3C4B">
      <w:pPr>
        <w:jc w:val="center"/>
        <w:rPr>
          <w:rFonts w:cs="Times New Roman"/>
          <w:b/>
          <w:sz w:val="24"/>
          <w:szCs w:val="24"/>
          <w:u w:val="single"/>
        </w:rPr>
      </w:pPr>
    </w:p>
    <w:p w:rsidR="005B3C4B" w:rsidRPr="0070372A" w:rsidRDefault="005B3C4B" w:rsidP="005B3C4B">
      <w:pPr>
        <w:rPr>
          <w:rFonts w:cs="Times New Roman"/>
          <w:b/>
          <w:sz w:val="24"/>
          <w:szCs w:val="24"/>
          <w:u w:val="single"/>
        </w:rPr>
      </w:pPr>
      <w:r>
        <w:rPr>
          <w:rFonts w:cs="Times New Roman"/>
          <w:noProof/>
          <w:sz w:val="24"/>
          <w:szCs w:val="24"/>
          <w:lang w:eastAsia="pl-PL"/>
        </w:rPr>
        <w:lastRenderedPageBreak/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43180</wp:posOffset>
            </wp:positionH>
            <wp:positionV relativeFrom="paragraph">
              <wp:posOffset>37465</wp:posOffset>
            </wp:positionV>
            <wp:extent cx="5666105" cy="8075930"/>
            <wp:effectExtent l="0" t="0" r="0" b="127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6105" cy="80759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3C4B" w:rsidRPr="005B11AB" w:rsidRDefault="005B3C4B" w:rsidP="005B3C4B">
      <w:pPr>
        <w:jc w:val="center"/>
        <w:rPr>
          <w:rFonts w:cs="Times New Roman"/>
          <w:b/>
          <w:sz w:val="24"/>
          <w:szCs w:val="24"/>
          <w:u w:val="single"/>
        </w:rPr>
      </w:pPr>
    </w:p>
    <w:p w:rsidR="005B3C4B" w:rsidRPr="005B11AB" w:rsidRDefault="005B3C4B" w:rsidP="005B3C4B">
      <w:pPr>
        <w:jc w:val="center"/>
        <w:rPr>
          <w:rFonts w:cs="Times New Roman"/>
          <w:b/>
          <w:sz w:val="24"/>
          <w:szCs w:val="24"/>
          <w:u w:val="single"/>
        </w:rPr>
      </w:pPr>
    </w:p>
    <w:p w:rsidR="005B3C4B" w:rsidRPr="005B11AB" w:rsidRDefault="005B3C4B" w:rsidP="005B3C4B">
      <w:pPr>
        <w:jc w:val="center"/>
        <w:rPr>
          <w:rFonts w:cs="Times New Roman"/>
          <w:b/>
          <w:sz w:val="24"/>
          <w:szCs w:val="24"/>
          <w:u w:val="single"/>
        </w:rPr>
      </w:pPr>
    </w:p>
    <w:p w:rsidR="005B3C4B" w:rsidRPr="005B11AB" w:rsidRDefault="005B3C4B" w:rsidP="005B3C4B">
      <w:pPr>
        <w:jc w:val="center"/>
        <w:rPr>
          <w:rFonts w:cs="Times New Roman"/>
          <w:b/>
          <w:sz w:val="24"/>
          <w:szCs w:val="24"/>
          <w:u w:val="single"/>
        </w:rPr>
      </w:pPr>
    </w:p>
    <w:p w:rsidR="005B3C4B" w:rsidRPr="005B11AB" w:rsidRDefault="005B3C4B" w:rsidP="005B3C4B">
      <w:pPr>
        <w:jc w:val="center"/>
        <w:rPr>
          <w:rFonts w:cs="Times New Roman"/>
          <w:b/>
          <w:sz w:val="24"/>
          <w:szCs w:val="24"/>
          <w:u w:val="single"/>
        </w:rPr>
      </w:pPr>
    </w:p>
    <w:p w:rsidR="005B3C4B" w:rsidRPr="005B11AB" w:rsidRDefault="005B3C4B" w:rsidP="005B3C4B">
      <w:pPr>
        <w:jc w:val="center"/>
        <w:rPr>
          <w:rFonts w:cs="Times New Roman"/>
          <w:b/>
          <w:sz w:val="24"/>
          <w:szCs w:val="24"/>
          <w:u w:val="single"/>
        </w:rPr>
      </w:pPr>
    </w:p>
    <w:p w:rsidR="005B3C4B" w:rsidRPr="005B11AB" w:rsidRDefault="005B3C4B" w:rsidP="005B3C4B">
      <w:pPr>
        <w:jc w:val="center"/>
        <w:rPr>
          <w:rFonts w:cs="Times New Roman"/>
          <w:b/>
          <w:sz w:val="24"/>
          <w:szCs w:val="24"/>
          <w:u w:val="single"/>
        </w:rPr>
      </w:pPr>
    </w:p>
    <w:p w:rsidR="005B3C4B" w:rsidRPr="005B11AB" w:rsidRDefault="005B3C4B" w:rsidP="005B3C4B">
      <w:pPr>
        <w:jc w:val="center"/>
        <w:rPr>
          <w:rFonts w:cs="Times New Roman"/>
          <w:b/>
          <w:sz w:val="24"/>
          <w:szCs w:val="24"/>
          <w:u w:val="single"/>
        </w:rPr>
      </w:pPr>
    </w:p>
    <w:p w:rsidR="005B3C4B" w:rsidRPr="005B11AB" w:rsidRDefault="005B3C4B" w:rsidP="005B3C4B">
      <w:pPr>
        <w:jc w:val="center"/>
        <w:rPr>
          <w:rFonts w:cs="Times New Roman"/>
          <w:b/>
          <w:sz w:val="24"/>
          <w:szCs w:val="24"/>
          <w:u w:val="single"/>
        </w:rPr>
      </w:pPr>
    </w:p>
    <w:p w:rsidR="005B3C4B" w:rsidRPr="005B11AB" w:rsidRDefault="005B3C4B" w:rsidP="005B3C4B">
      <w:pPr>
        <w:jc w:val="center"/>
        <w:rPr>
          <w:rFonts w:cs="Times New Roman"/>
          <w:b/>
          <w:sz w:val="24"/>
          <w:szCs w:val="24"/>
          <w:u w:val="single"/>
        </w:rPr>
      </w:pPr>
    </w:p>
    <w:p w:rsidR="005B3C4B" w:rsidRPr="005B11AB" w:rsidRDefault="005B3C4B" w:rsidP="005B3C4B">
      <w:pPr>
        <w:jc w:val="center"/>
        <w:rPr>
          <w:rFonts w:cs="Times New Roman"/>
          <w:b/>
          <w:sz w:val="24"/>
          <w:szCs w:val="24"/>
          <w:u w:val="single"/>
        </w:rPr>
      </w:pPr>
    </w:p>
    <w:p w:rsidR="005B3C4B" w:rsidRPr="005B11AB" w:rsidRDefault="005B3C4B" w:rsidP="005B3C4B">
      <w:pPr>
        <w:jc w:val="center"/>
        <w:rPr>
          <w:rFonts w:cs="Times New Roman"/>
          <w:b/>
          <w:sz w:val="24"/>
          <w:szCs w:val="24"/>
          <w:u w:val="single"/>
        </w:rPr>
      </w:pPr>
    </w:p>
    <w:p w:rsidR="005B3C4B" w:rsidRPr="005B11AB" w:rsidRDefault="005B3C4B" w:rsidP="005B3C4B">
      <w:pPr>
        <w:jc w:val="center"/>
        <w:rPr>
          <w:rFonts w:cs="Times New Roman"/>
          <w:b/>
          <w:sz w:val="24"/>
          <w:szCs w:val="24"/>
          <w:u w:val="single"/>
        </w:rPr>
      </w:pPr>
    </w:p>
    <w:p w:rsidR="005B3C4B" w:rsidRPr="005B11AB" w:rsidRDefault="005B3C4B" w:rsidP="005B3C4B">
      <w:pPr>
        <w:jc w:val="center"/>
        <w:rPr>
          <w:rFonts w:cs="Times New Roman"/>
          <w:b/>
          <w:sz w:val="24"/>
          <w:szCs w:val="24"/>
          <w:u w:val="single"/>
        </w:rPr>
      </w:pPr>
    </w:p>
    <w:p w:rsidR="005B3C4B" w:rsidRPr="005B11AB" w:rsidRDefault="005B3C4B" w:rsidP="005B3C4B">
      <w:pPr>
        <w:jc w:val="center"/>
        <w:rPr>
          <w:rFonts w:cs="Times New Roman"/>
          <w:b/>
          <w:sz w:val="24"/>
          <w:szCs w:val="24"/>
          <w:u w:val="single"/>
        </w:rPr>
      </w:pPr>
    </w:p>
    <w:p w:rsidR="005B3C4B" w:rsidRPr="005B11AB" w:rsidRDefault="005B3C4B" w:rsidP="005B3C4B">
      <w:pPr>
        <w:jc w:val="center"/>
        <w:rPr>
          <w:rFonts w:cs="Times New Roman"/>
          <w:b/>
          <w:sz w:val="24"/>
          <w:szCs w:val="24"/>
          <w:u w:val="single"/>
        </w:rPr>
      </w:pPr>
    </w:p>
    <w:p w:rsidR="005B3C4B" w:rsidRPr="005B11AB" w:rsidRDefault="005B3C4B" w:rsidP="005B3C4B">
      <w:pPr>
        <w:jc w:val="center"/>
        <w:rPr>
          <w:rFonts w:cs="Times New Roman"/>
          <w:b/>
          <w:sz w:val="24"/>
          <w:szCs w:val="24"/>
          <w:u w:val="single"/>
        </w:rPr>
      </w:pPr>
    </w:p>
    <w:p w:rsidR="005B3C4B" w:rsidRPr="005B11AB" w:rsidRDefault="005B3C4B" w:rsidP="005B3C4B">
      <w:pPr>
        <w:jc w:val="center"/>
        <w:rPr>
          <w:rFonts w:cs="Times New Roman"/>
          <w:b/>
          <w:sz w:val="24"/>
          <w:szCs w:val="24"/>
          <w:u w:val="single"/>
        </w:rPr>
      </w:pPr>
    </w:p>
    <w:p w:rsidR="005B3C4B" w:rsidRPr="005B11AB" w:rsidRDefault="005B3C4B" w:rsidP="005B3C4B">
      <w:pPr>
        <w:jc w:val="center"/>
        <w:rPr>
          <w:rFonts w:cs="Times New Roman"/>
          <w:b/>
          <w:sz w:val="24"/>
          <w:szCs w:val="24"/>
          <w:u w:val="single"/>
        </w:rPr>
      </w:pPr>
    </w:p>
    <w:p w:rsidR="005B3C4B" w:rsidRPr="005B11AB" w:rsidRDefault="005B3C4B" w:rsidP="005B3C4B">
      <w:pPr>
        <w:jc w:val="center"/>
        <w:rPr>
          <w:rFonts w:cs="Times New Roman"/>
          <w:b/>
          <w:sz w:val="24"/>
          <w:szCs w:val="24"/>
          <w:u w:val="single"/>
        </w:rPr>
      </w:pPr>
    </w:p>
    <w:p w:rsidR="005B3C4B" w:rsidRPr="005B11AB" w:rsidRDefault="005B3C4B" w:rsidP="005B3C4B">
      <w:pPr>
        <w:rPr>
          <w:rFonts w:cs="Times New Roman"/>
          <w:b/>
          <w:sz w:val="24"/>
          <w:szCs w:val="24"/>
        </w:rPr>
      </w:pPr>
    </w:p>
    <w:p w:rsidR="005B3C4B" w:rsidRPr="005B11AB" w:rsidRDefault="005B3C4B" w:rsidP="005B3C4B">
      <w:pPr>
        <w:ind w:left="4248" w:firstLine="708"/>
        <w:jc w:val="center"/>
        <w:rPr>
          <w:rFonts w:cs="Times New Roman"/>
          <w:b/>
          <w:sz w:val="24"/>
          <w:szCs w:val="24"/>
        </w:rPr>
      </w:pPr>
      <w:r w:rsidRPr="005B11AB">
        <w:rPr>
          <w:rFonts w:cs="Times New Roman"/>
          <w:b/>
          <w:sz w:val="24"/>
          <w:szCs w:val="24"/>
        </w:rPr>
        <w:t>Rys. nr 5a</w:t>
      </w:r>
    </w:p>
    <w:p w:rsidR="005B3C4B" w:rsidRPr="005B11AB" w:rsidRDefault="005B3C4B" w:rsidP="005B3C4B">
      <w:pPr>
        <w:ind w:left="4248" w:firstLine="708"/>
        <w:jc w:val="center"/>
        <w:rPr>
          <w:rFonts w:cs="Times New Roman"/>
          <w:b/>
          <w:sz w:val="24"/>
          <w:szCs w:val="24"/>
        </w:rPr>
      </w:pPr>
      <w:r w:rsidRPr="005B11AB">
        <w:rPr>
          <w:rFonts w:cs="Times New Roman"/>
          <w:b/>
          <w:sz w:val="24"/>
          <w:szCs w:val="24"/>
        </w:rPr>
        <w:t>Ochrona dzienna</w:t>
      </w:r>
    </w:p>
    <w:p w:rsidR="005B3C4B" w:rsidRPr="005B11AB" w:rsidRDefault="005B3C4B" w:rsidP="005B3C4B">
      <w:pPr>
        <w:jc w:val="center"/>
        <w:rPr>
          <w:rFonts w:cs="Times New Roman"/>
          <w:b/>
          <w:sz w:val="24"/>
          <w:szCs w:val="24"/>
          <w:u w:val="single"/>
        </w:rPr>
      </w:pPr>
    </w:p>
    <w:p w:rsidR="005B3C4B" w:rsidRPr="005B11AB" w:rsidRDefault="005B3C4B" w:rsidP="005B3C4B">
      <w:pPr>
        <w:rPr>
          <w:rFonts w:cs="Times New Roman"/>
          <w:b/>
          <w:sz w:val="24"/>
          <w:szCs w:val="24"/>
          <w:u w:val="single"/>
        </w:rPr>
      </w:pPr>
    </w:p>
    <w:p w:rsidR="005B3C4B" w:rsidRPr="005B11AB" w:rsidRDefault="005B3C4B" w:rsidP="005B3C4B">
      <w:pPr>
        <w:rPr>
          <w:rFonts w:cs="Times New Roman"/>
          <w:b/>
          <w:sz w:val="24"/>
          <w:szCs w:val="24"/>
          <w:u w:val="single"/>
        </w:rPr>
      </w:pPr>
      <w:r>
        <w:rPr>
          <w:rFonts w:cs="Times New Roman"/>
          <w:noProof/>
          <w:sz w:val="24"/>
          <w:szCs w:val="24"/>
          <w:lang w:eastAsia="pl-PL"/>
        </w:rPr>
        <w:lastRenderedPageBreak/>
        <w:drawing>
          <wp:anchor distT="0" distB="0" distL="114935" distR="114935" simplePos="0" relativeHeight="251660288" behindDoc="1" locked="0" layoutInCell="1" allowOverlap="1">
            <wp:simplePos x="0" y="0"/>
            <wp:positionH relativeFrom="column">
              <wp:posOffset>147955</wp:posOffset>
            </wp:positionH>
            <wp:positionV relativeFrom="paragraph">
              <wp:posOffset>30480</wp:posOffset>
            </wp:positionV>
            <wp:extent cx="5666105" cy="8075930"/>
            <wp:effectExtent l="0" t="0" r="0" b="127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6105" cy="80759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3C4B" w:rsidRPr="005B11AB" w:rsidRDefault="005B3C4B" w:rsidP="005B3C4B">
      <w:pPr>
        <w:rPr>
          <w:rFonts w:cs="Times New Roman"/>
          <w:b/>
          <w:sz w:val="24"/>
          <w:szCs w:val="24"/>
          <w:u w:val="single"/>
        </w:rPr>
      </w:pPr>
    </w:p>
    <w:p w:rsidR="005B3C4B" w:rsidRPr="005B11AB" w:rsidRDefault="005B3C4B" w:rsidP="005B3C4B">
      <w:pPr>
        <w:tabs>
          <w:tab w:val="left" w:pos="5490"/>
        </w:tabs>
        <w:rPr>
          <w:rFonts w:cs="Times New Roman"/>
          <w:b/>
          <w:sz w:val="24"/>
          <w:szCs w:val="24"/>
        </w:rPr>
      </w:pPr>
      <w:r w:rsidRPr="005B11AB">
        <w:rPr>
          <w:rFonts w:cs="Times New Roman"/>
          <w:b/>
          <w:sz w:val="24"/>
          <w:szCs w:val="24"/>
        </w:rPr>
        <w:tab/>
        <w:t>Rys. nr 5b</w:t>
      </w:r>
    </w:p>
    <w:p w:rsidR="005B3C4B" w:rsidRPr="005B11AB" w:rsidRDefault="005B3C4B" w:rsidP="005B3C4B">
      <w:pPr>
        <w:tabs>
          <w:tab w:val="left" w:pos="5490"/>
        </w:tabs>
        <w:ind w:firstLine="3240"/>
        <w:jc w:val="center"/>
        <w:rPr>
          <w:rFonts w:cs="Times New Roman"/>
          <w:b/>
          <w:sz w:val="24"/>
          <w:szCs w:val="24"/>
        </w:rPr>
      </w:pPr>
      <w:r w:rsidRPr="005B11AB">
        <w:rPr>
          <w:rFonts w:cs="Times New Roman"/>
          <w:b/>
          <w:sz w:val="24"/>
          <w:szCs w:val="24"/>
        </w:rPr>
        <w:t>Ochrona nocna</w:t>
      </w:r>
    </w:p>
    <w:p w:rsidR="005B3C4B" w:rsidRPr="005B11AB" w:rsidRDefault="005B3C4B" w:rsidP="005B3C4B">
      <w:pPr>
        <w:jc w:val="center"/>
        <w:rPr>
          <w:rFonts w:cs="Times New Roman"/>
          <w:b/>
          <w:sz w:val="24"/>
          <w:szCs w:val="24"/>
          <w:u w:val="single"/>
        </w:rPr>
      </w:pPr>
    </w:p>
    <w:p w:rsidR="005B3C4B" w:rsidRPr="005B11AB" w:rsidRDefault="005B3C4B" w:rsidP="005B3C4B">
      <w:pPr>
        <w:jc w:val="center"/>
        <w:rPr>
          <w:rFonts w:cs="Times New Roman"/>
          <w:b/>
          <w:sz w:val="24"/>
          <w:szCs w:val="24"/>
          <w:u w:val="single"/>
        </w:rPr>
      </w:pPr>
    </w:p>
    <w:p w:rsidR="005B3C4B" w:rsidRPr="005B11AB" w:rsidRDefault="005B3C4B" w:rsidP="005B3C4B">
      <w:pPr>
        <w:rPr>
          <w:rFonts w:cs="Times New Roman"/>
          <w:sz w:val="24"/>
          <w:szCs w:val="24"/>
        </w:rPr>
      </w:pPr>
    </w:p>
    <w:p w:rsidR="005B3C4B" w:rsidRPr="0070372A" w:rsidRDefault="005B3C4B" w:rsidP="005B3C4B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5343525" cy="7629525"/>
            <wp:effectExtent l="0" t="0" r="9525" b="952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3525" cy="76295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3C4B" w:rsidRPr="005B11AB" w:rsidRDefault="005B3C4B" w:rsidP="005B3C4B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5B3C4B" w:rsidRPr="005B11AB" w:rsidRDefault="005B3C4B" w:rsidP="005B3C4B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5B3C4B" w:rsidRPr="005B11AB" w:rsidRDefault="005B3C4B" w:rsidP="005B3C4B">
      <w:pPr>
        <w:keepNext/>
        <w:rPr>
          <w:rFonts w:cs="Times New Roman"/>
          <w:sz w:val="24"/>
          <w:szCs w:val="24"/>
        </w:rPr>
      </w:pPr>
    </w:p>
    <w:p w:rsidR="005B3C4B" w:rsidRPr="005B11AB" w:rsidRDefault="005B3C4B" w:rsidP="005B3C4B">
      <w:pPr>
        <w:pStyle w:val="Legenda1"/>
        <w:rPr>
          <w:rFonts w:cs="Times New Roman"/>
          <w:sz w:val="24"/>
          <w:szCs w:val="24"/>
        </w:rPr>
      </w:pPr>
      <w:r w:rsidRPr="005B11AB">
        <w:rPr>
          <w:rFonts w:cs="Times New Roman"/>
          <w:sz w:val="24"/>
          <w:szCs w:val="24"/>
        </w:rPr>
        <w:t xml:space="preserve">Rysunek </w:t>
      </w:r>
      <w:r>
        <w:rPr>
          <w:rFonts w:cs="Times New Roman"/>
          <w:sz w:val="24"/>
          <w:szCs w:val="24"/>
        </w:rPr>
        <w:t>6</w:t>
      </w:r>
    </w:p>
    <w:p w:rsidR="005B3C4B" w:rsidRPr="005B11AB" w:rsidRDefault="005B3C4B" w:rsidP="005B3C4B">
      <w:pPr>
        <w:keepNext/>
        <w:rPr>
          <w:rFonts w:cs="Times New Roman"/>
          <w:sz w:val="24"/>
          <w:szCs w:val="24"/>
        </w:rPr>
      </w:pPr>
      <w:r>
        <w:rPr>
          <w:rFonts w:cs="Times New Roman"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5438775" cy="748665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74866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3C4B" w:rsidRPr="005B11AB" w:rsidRDefault="005B3C4B" w:rsidP="005B3C4B">
      <w:pPr>
        <w:pStyle w:val="Legenda1"/>
        <w:rPr>
          <w:rFonts w:cs="Times New Roman"/>
          <w:sz w:val="24"/>
          <w:szCs w:val="24"/>
        </w:rPr>
      </w:pPr>
    </w:p>
    <w:p w:rsidR="005B3C4B" w:rsidRPr="005B3C4B" w:rsidRDefault="005B3C4B" w:rsidP="005B3C4B">
      <w:pPr>
        <w:rPr>
          <w:rFonts w:cs="Times New Roman"/>
          <w:b/>
          <w:sz w:val="24"/>
          <w:szCs w:val="24"/>
        </w:rPr>
      </w:pPr>
      <w:r w:rsidRPr="005B3C4B">
        <w:rPr>
          <w:rFonts w:cs="Times New Roman"/>
          <w:b/>
          <w:sz w:val="24"/>
          <w:szCs w:val="24"/>
        </w:rPr>
        <w:t xml:space="preserve">Rys. 11. </w:t>
      </w:r>
    </w:p>
    <w:p w:rsidR="005B3C4B" w:rsidRPr="005B11AB" w:rsidRDefault="005B3C4B" w:rsidP="005B3C4B">
      <w:pPr>
        <w:ind w:left="3540" w:firstLine="708"/>
        <w:jc w:val="center"/>
        <w:rPr>
          <w:rFonts w:cs="Times New Roman"/>
          <w:sz w:val="24"/>
          <w:szCs w:val="24"/>
        </w:rPr>
      </w:pPr>
    </w:p>
    <w:p w:rsidR="005B3C4B" w:rsidRPr="005B11AB" w:rsidRDefault="005B3C4B" w:rsidP="005B3C4B">
      <w:pPr>
        <w:rPr>
          <w:rFonts w:cs="Times New Roman"/>
          <w:sz w:val="24"/>
          <w:szCs w:val="24"/>
        </w:rPr>
      </w:pPr>
    </w:p>
    <w:p w:rsidR="005B3C4B" w:rsidRPr="005B3C4B" w:rsidRDefault="005B3C4B" w:rsidP="005B3C4B">
      <w:pPr>
        <w:ind w:left="3540" w:firstLine="708"/>
        <w:jc w:val="center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lastRenderedPageBreak/>
        <w:t xml:space="preserve">                       Zał. nr 2  do umowy </w:t>
      </w:r>
      <w:r w:rsidRPr="00750982">
        <w:rPr>
          <w:rFonts w:cs="Times New Roman"/>
          <w:sz w:val="24"/>
          <w:szCs w:val="24"/>
        </w:rPr>
        <w:t>nr</w:t>
      </w:r>
      <w:r w:rsidR="00750982">
        <w:rPr>
          <w:rFonts w:cs="Times New Roman"/>
          <w:sz w:val="24"/>
          <w:szCs w:val="24"/>
        </w:rPr>
        <w:t xml:space="preserve"> </w:t>
      </w:r>
      <w:r w:rsidR="00750982" w:rsidRPr="00750982">
        <w:rPr>
          <w:rFonts w:ascii="Calibri" w:eastAsia="Calibri" w:hAnsi="Calibri" w:cs="Times New Roman"/>
          <w:sz w:val="24"/>
          <w:szCs w:val="24"/>
        </w:rPr>
        <w:t>NE/………../12</w:t>
      </w:r>
      <w:r w:rsidR="00750982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 </w:t>
      </w:r>
    </w:p>
    <w:p w:rsidR="005B3C4B" w:rsidRPr="005B11AB" w:rsidRDefault="005B3C4B" w:rsidP="005B3C4B">
      <w:pPr>
        <w:rPr>
          <w:rFonts w:cs="Times New Roman"/>
          <w:b/>
          <w:sz w:val="24"/>
          <w:szCs w:val="24"/>
        </w:rPr>
      </w:pPr>
      <w:r w:rsidRPr="005B11AB">
        <w:rPr>
          <w:rFonts w:cs="Times New Roman"/>
          <w:b/>
          <w:sz w:val="24"/>
          <w:szCs w:val="24"/>
        </w:rPr>
        <w:t>Osoby  uprawnione  do kontaktów z Wykonawcą  w zakresie  wynikającym z niniejszej umowy są kierownicy obiektów:</w:t>
      </w:r>
    </w:p>
    <w:p w:rsidR="005B3C4B" w:rsidRPr="005B11AB" w:rsidRDefault="005B3C4B" w:rsidP="005B3C4B">
      <w:pPr>
        <w:rPr>
          <w:rFonts w:cs="Times New Roman"/>
          <w:sz w:val="24"/>
          <w:szCs w:val="24"/>
        </w:rPr>
      </w:pPr>
    </w:p>
    <w:p w:rsidR="005B3C4B" w:rsidRPr="005B11AB" w:rsidRDefault="005B3C4B" w:rsidP="005B3C4B">
      <w:pPr>
        <w:rPr>
          <w:rFonts w:cs="Times New Roman"/>
          <w:sz w:val="24"/>
          <w:szCs w:val="24"/>
        </w:rPr>
      </w:pPr>
      <w:r w:rsidRPr="005B11AB">
        <w:rPr>
          <w:rFonts w:cs="Times New Roman"/>
          <w:sz w:val="24"/>
          <w:szCs w:val="24"/>
          <w:u w:val="single"/>
        </w:rPr>
        <w:t>1. Hala Sportowa ul. Krakowska 72</w:t>
      </w:r>
      <w:r w:rsidRPr="005B11AB">
        <w:rPr>
          <w:rFonts w:cs="Times New Roman"/>
          <w:sz w:val="24"/>
          <w:szCs w:val="24"/>
        </w:rPr>
        <w:tab/>
      </w:r>
      <w:r w:rsidRPr="005B11AB">
        <w:rPr>
          <w:rFonts w:cs="Times New Roman"/>
          <w:sz w:val="24"/>
          <w:szCs w:val="24"/>
        </w:rPr>
        <w:tab/>
      </w:r>
      <w:r w:rsidRPr="005B11AB">
        <w:rPr>
          <w:rFonts w:cs="Times New Roman"/>
          <w:sz w:val="24"/>
          <w:szCs w:val="24"/>
        </w:rPr>
        <w:tab/>
        <w:t xml:space="preserve">- Stanisław </w:t>
      </w:r>
      <w:r>
        <w:rPr>
          <w:rFonts w:cs="Times New Roman"/>
          <w:sz w:val="24"/>
          <w:szCs w:val="24"/>
        </w:rPr>
        <w:t>Perz tel.:            41 3660032</w:t>
      </w:r>
    </w:p>
    <w:p w:rsidR="005B3C4B" w:rsidRPr="005B11AB" w:rsidRDefault="005B3C4B" w:rsidP="005B3C4B">
      <w:pPr>
        <w:rPr>
          <w:rFonts w:cs="Times New Roman"/>
          <w:sz w:val="24"/>
          <w:szCs w:val="24"/>
        </w:rPr>
      </w:pPr>
      <w:r w:rsidRPr="005B11AB">
        <w:rPr>
          <w:rFonts w:cs="Times New Roman"/>
          <w:sz w:val="24"/>
          <w:szCs w:val="24"/>
          <w:u w:val="single"/>
        </w:rPr>
        <w:t xml:space="preserve">2. ZOS ul. Szczecińska 1 /  Basen </w:t>
      </w:r>
      <w:proofErr w:type="spellStart"/>
      <w:r w:rsidRPr="005B11AB">
        <w:rPr>
          <w:rFonts w:cs="Times New Roman"/>
          <w:sz w:val="24"/>
          <w:szCs w:val="24"/>
          <w:u w:val="single"/>
        </w:rPr>
        <w:t>Letni-Lodowisko</w:t>
      </w:r>
      <w:proofErr w:type="spellEnd"/>
      <w:r w:rsidRPr="005B11AB">
        <w:rPr>
          <w:rFonts w:cs="Times New Roman"/>
          <w:sz w:val="24"/>
          <w:szCs w:val="24"/>
        </w:rPr>
        <w:t xml:space="preserve">/ </w:t>
      </w:r>
      <w:r>
        <w:rPr>
          <w:rFonts w:cs="Times New Roman"/>
          <w:sz w:val="24"/>
          <w:szCs w:val="24"/>
        </w:rPr>
        <w:t xml:space="preserve"> </w:t>
      </w:r>
      <w:r w:rsidRPr="005B11AB">
        <w:rPr>
          <w:rFonts w:cs="Times New Roman"/>
          <w:sz w:val="24"/>
          <w:szCs w:val="24"/>
        </w:rPr>
        <w:t xml:space="preserve">-Andrzej </w:t>
      </w:r>
      <w:proofErr w:type="spellStart"/>
      <w:r w:rsidRPr="005B11AB">
        <w:rPr>
          <w:rFonts w:cs="Times New Roman"/>
          <w:sz w:val="24"/>
          <w:szCs w:val="24"/>
        </w:rPr>
        <w:t>Na</w:t>
      </w:r>
      <w:r>
        <w:rPr>
          <w:rFonts w:cs="Times New Roman"/>
          <w:sz w:val="24"/>
          <w:szCs w:val="24"/>
        </w:rPr>
        <w:t>ńczyk</w:t>
      </w:r>
      <w:proofErr w:type="spellEnd"/>
      <w:r>
        <w:rPr>
          <w:rFonts w:cs="Times New Roman"/>
          <w:sz w:val="24"/>
          <w:szCs w:val="24"/>
        </w:rPr>
        <w:t xml:space="preserve"> – tel.:     41 3440712 </w:t>
      </w:r>
    </w:p>
    <w:p w:rsidR="005B3C4B" w:rsidRPr="005B11AB" w:rsidRDefault="005B3C4B" w:rsidP="005B3C4B">
      <w:pPr>
        <w:rPr>
          <w:rFonts w:cs="Times New Roman"/>
          <w:sz w:val="24"/>
          <w:szCs w:val="24"/>
          <w:u w:val="single"/>
        </w:rPr>
      </w:pPr>
      <w:r w:rsidRPr="005B11AB">
        <w:rPr>
          <w:rFonts w:cs="Times New Roman"/>
          <w:sz w:val="24"/>
          <w:szCs w:val="24"/>
        </w:rPr>
        <w:t>3</w:t>
      </w:r>
      <w:r w:rsidRPr="005B11AB">
        <w:rPr>
          <w:rFonts w:cs="Times New Roman"/>
          <w:sz w:val="24"/>
          <w:szCs w:val="24"/>
          <w:u w:val="single"/>
        </w:rPr>
        <w:t xml:space="preserve">. ZOS ul. Boczna 15 </w:t>
      </w:r>
    </w:p>
    <w:p w:rsidR="005B3C4B" w:rsidRPr="005B11AB" w:rsidRDefault="005B3C4B" w:rsidP="005B3C4B">
      <w:pPr>
        <w:rPr>
          <w:rFonts w:cs="Times New Roman"/>
          <w:sz w:val="24"/>
          <w:szCs w:val="24"/>
        </w:rPr>
      </w:pPr>
      <w:r w:rsidRPr="005B11AB">
        <w:rPr>
          <w:rFonts w:cs="Times New Roman"/>
          <w:sz w:val="24"/>
          <w:szCs w:val="24"/>
        </w:rPr>
        <w:t xml:space="preserve">-Hala Legionów </w:t>
      </w:r>
      <w:r w:rsidRPr="005B11AB">
        <w:rPr>
          <w:rFonts w:cs="Times New Roman"/>
          <w:sz w:val="24"/>
          <w:szCs w:val="24"/>
        </w:rPr>
        <w:tab/>
      </w:r>
      <w:r w:rsidRPr="005B11AB">
        <w:rPr>
          <w:rFonts w:cs="Times New Roman"/>
          <w:sz w:val="24"/>
          <w:szCs w:val="24"/>
        </w:rPr>
        <w:tab/>
      </w:r>
      <w:r w:rsidRPr="005B11AB">
        <w:rPr>
          <w:rFonts w:cs="Times New Roman"/>
          <w:sz w:val="24"/>
          <w:szCs w:val="24"/>
        </w:rPr>
        <w:tab/>
      </w:r>
      <w:r w:rsidRPr="005B11AB">
        <w:rPr>
          <w:rFonts w:cs="Times New Roman"/>
          <w:sz w:val="24"/>
          <w:szCs w:val="24"/>
        </w:rPr>
        <w:tab/>
      </w:r>
      <w:r w:rsidRPr="005B11AB">
        <w:rPr>
          <w:rFonts w:cs="Times New Roman"/>
          <w:sz w:val="24"/>
          <w:szCs w:val="24"/>
        </w:rPr>
        <w:tab/>
        <w:t>- Dariusz Misiorowski – tel</w:t>
      </w:r>
      <w:r>
        <w:rPr>
          <w:rFonts w:cs="Times New Roman"/>
          <w:sz w:val="24"/>
          <w:szCs w:val="24"/>
        </w:rPr>
        <w:t>.</w:t>
      </w:r>
      <w:r w:rsidRPr="005B11AB">
        <w:rPr>
          <w:rFonts w:cs="Times New Roman"/>
          <w:sz w:val="24"/>
          <w:szCs w:val="24"/>
        </w:rPr>
        <w:t>: 41 3480943</w:t>
      </w:r>
    </w:p>
    <w:p w:rsidR="005B3C4B" w:rsidRPr="005B11AB" w:rsidRDefault="005B3C4B" w:rsidP="005B3C4B">
      <w:pPr>
        <w:rPr>
          <w:rFonts w:cs="Times New Roman"/>
          <w:sz w:val="24"/>
          <w:szCs w:val="24"/>
        </w:rPr>
      </w:pPr>
      <w:r w:rsidRPr="005B11AB">
        <w:rPr>
          <w:rFonts w:cs="Times New Roman"/>
          <w:sz w:val="24"/>
          <w:szCs w:val="24"/>
          <w:lang w:val="en-US"/>
        </w:rPr>
        <w:t>-Hotel „MARATON” ,</w:t>
      </w:r>
      <w:proofErr w:type="spellStart"/>
      <w:r w:rsidRPr="005B11AB">
        <w:rPr>
          <w:rFonts w:cs="Times New Roman"/>
          <w:sz w:val="24"/>
          <w:szCs w:val="24"/>
          <w:lang w:val="en-US"/>
        </w:rPr>
        <w:t>stadion</w:t>
      </w:r>
      <w:proofErr w:type="spellEnd"/>
      <w:r w:rsidRPr="005B11AB">
        <w:rPr>
          <w:rFonts w:cs="Times New Roman"/>
          <w:sz w:val="24"/>
          <w:szCs w:val="24"/>
          <w:lang w:val="en-US"/>
        </w:rPr>
        <w:t xml:space="preserve">  </w:t>
      </w:r>
      <w:proofErr w:type="spellStart"/>
      <w:r w:rsidRPr="005B11AB">
        <w:rPr>
          <w:rFonts w:cs="Times New Roman"/>
          <w:sz w:val="24"/>
          <w:szCs w:val="24"/>
          <w:lang w:val="en-US"/>
        </w:rPr>
        <w:t>l.a.</w:t>
      </w:r>
      <w:proofErr w:type="spellEnd"/>
      <w:r w:rsidRPr="005B11AB">
        <w:rPr>
          <w:rFonts w:cs="Times New Roman"/>
          <w:sz w:val="24"/>
          <w:szCs w:val="24"/>
          <w:lang w:val="en-US"/>
        </w:rPr>
        <w:tab/>
      </w:r>
      <w:r w:rsidRPr="005B11AB">
        <w:rPr>
          <w:rFonts w:cs="Times New Roman"/>
          <w:sz w:val="24"/>
          <w:szCs w:val="24"/>
          <w:lang w:val="en-US"/>
        </w:rPr>
        <w:tab/>
      </w:r>
      <w:r w:rsidRPr="005B11AB">
        <w:rPr>
          <w:rFonts w:cs="Times New Roman"/>
          <w:sz w:val="24"/>
          <w:szCs w:val="24"/>
          <w:lang w:val="en-US"/>
        </w:rPr>
        <w:tab/>
      </w:r>
      <w:r w:rsidRPr="005B11AB">
        <w:rPr>
          <w:rFonts w:cs="Times New Roman"/>
          <w:sz w:val="24"/>
          <w:szCs w:val="24"/>
        </w:rPr>
        <w:t>- Krzy</w:t>
      </w:r>
      <w:r>
        <w:rPr>
          <w:rFonts w:cs="Times New Roman"/>
          <w:sz w:val="24"/>
          <w:szCs w:val="24"/>
        </w:rPr>
        <w:t>sztof  Latos</w:t>
      </w:r>
      <w:r>
        <w:rPr>
          <w:rFonts w:cs="Times New Roman"/>
          <w:sz w:val="24"/>
          <w:szCs w:val="24"/>
        </w:rPr>
        <w:tab/>
        <w:t>- tel.:  41 3629116</w:t>
      </w:r>
      <w:r w:rsidRPr="005B11AB">
        <w:rPr>
          <w:rFonts w:cs="Times New Roman"/>
          <w:sz w:val="24"/>
          <w:szCs w:val="24"/>
        </w:rPr>
        <w:t xml:space="preserve">  </w:t>
      </w:r>
    </w:p>
    <w:p w:rsidR="005B3C4B" w:rsidRPr="005B11AB" w:rsidRDefault="005B3C4B" w:rsidP="005B3C4B">
      <w:pPr>
        <w:rPr>
          <w:rFonts w:cs="Times New Roman"/>
          <w:sz w:val="24"/>
          <w:szCs w:val="24"/>
          <w:u w:val="single"/>
        </w:rPr>
      </w:pPr>
      <w:r w:rsidRPr="005B11AB">
        <w:rPr>
          <w:rFonts w:cs="Times New Roman"/>
          <w:sz w:val="24"/>
          <w:szCs w:val="24"/>
          <w:u w:val="single"/>
        </w:rPr>
        <w:t>4. ZOS ul. Ściegiennego 8 , ul. Szczepaniaka 29</w:t>
      </w:r>
    </w:p>
    <w:p w:rsidR="005B3C4B" w:rsidRPr="005B11AB" w:rsidRDefault="005B3C4B" w:rsidP="005B3C4B">
      <w:pPr>
        <w:rPr>
          <w:rFonts w:cs="Times New Roman"/>
          <w:sz w:val="24"/>
          <w:szCs w:val="24"/>
          <w:u w:val="single"/>
        </w:rPr>
      </w:pPr>
      <w:r w:rsidRPr="005B11AB">
        <w:rPr>
          <w:rFonts w:cs="Times New Roman"/>
          <w:sz w:val="24"/>
          <w:szCs w:val="24"/>
          <w:u w:val="single"/>
        </w:rPr>
        <w:t xml:space="preserve">    ul. Kusocińskiego 53</w:t>
      </w:r>
    </w:p>
    <w:p w:rsidR="005B3C4B" w:rsidRPr="005B11AB" w:rsidRDefault="005B3C4B" w:rsidP="005B3C4B">
      <w:pPr>
        <w:rPr>
          <w:rFonts w:cs="Times New Roman"/>
          <w:sz w:val="24"/>
          <w:szCs w:val="24"/>
          <w:u w:val="single"/>
        </w:rPr>
      </w:pPr>
    </w:p>
    <w:p w:rsidR="005B3C4B" w:rsidRPr="005B11AB" w:rsidRDefault="005B3C4B" w:rsidP="005B3C4B">
      <w:pPr>
        <w:rPr>
          <w:rFonts w:cs="Times New Roman"/>
          <w:sz w:val="24"/>
          <w:szCs w:val="24"/>
        </w:rPr>
      </w:pPr>
      <w:r w:rsidRPr="005B11AB">
        <w:rPr>
          <w:rFonts w:cs="Times New Roman"/>
          <w:sz w:val="24"/>
          <w:szCs w:val="24"/>
        </w:rPr>
        <w:t>- Hotel „STADION”, Hala Sportowa /</w:t>
      </w:r>
      <w:r w:rsidRPr="005B11AB">
        <w:rPr>
          <w:rFonts w:cs="Times New Roman"/>
          <w:sz w:val="24"/>
          <w:szCs w:val="24"/>
        </w:rPr>
        <w:tab/>
      </w:r>
      <w:r w:rsidRPr="005B11AB"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 xml:space="preserve">             </w:t>
      </w:r>
      <w:r w:rsidRPr="005B11AB">
        <w:rPr>
          <w:rFonts w:cs="Times New Roman"/>
          <w:sz w:val="24"/>
          <w:szCs w:val="24"/>
        </w:rPr>
        <w:t>-  Henryk Andrukonis – tel</w:t>
      </w:r>
      <w:r>
        <w:rPr>
          <w:rFonts w:cs="Times New Roman"/>
          <w:sz w:val="24"/>
          <w:szCs w:val="24"/>
        </w:rPr>
        <w:t>.</w:t>
      </w:r>
      <w:r w:rsidRPr="005B11AB">
        <w:rPr>
          <w:rFonts w:cs="Times New Roman"/>
          <w:sz w:val="24"/>
          <w:szCs w:val="24"/>
        </w:rPr>
        <w:t>:    41 3687715</w:t>
      </w:r>
    </w:p>
    <w:p w:rsidR="005B3C4B" w:rsidRPr="005B11AB" w:rsidRDefault="005B3C4B" w:rsidP="005B3C4B">
      <w:pPr>
        <w:rPr>
          <w:rFonts w:cs="Times New Roman"/>
          <w:sz w:val="24"/>
          <w:szCs w:val="24"/>
        </w:rPr>
      </w:pPr>
      <w:r w:rsidRPr="005B11AB">
        <w:rPr>
          <w:rFonts w:cs="Times New Roman"/>
          <w:sz w:val="24"/>
          <w:szCs w:val="24"/>
        </w:rPr>
        <w:t xml:space="preserve">- Stadion piłkarski </w:t>
      </w:r>
      <w:r w:rsidRPr="005B11AB">
        <w:rPr>
          <w:rFonts w:cs="Times New Roman"/>
          <w:sz w:val="24"/>
          <w:szCs w:val="24"/>
        </w:rPr>
        <w:tab/>
      </w:r>
      <w:r w:rsidRPr="005B11AB">
        <w:rPr>
          <w:rFonts w:cs="Times New Roman"/>
          <w:sz w:val="24"/>
          <w:szCs w:val="24"/>
        </w:rPr>
        <w:tab/>
      </w:r>
      <w:r w:rsidRPr="005B11AB">
        <w:rPr>
          <w:rFonts w:cs="Times New Roman"/>
          <w:sz w:val="24"/>
          <w:szCs w:val="24"/>
        </w:rPr>
        <w:tab/>
      </w:r>
      <w:r w:rsidRPr="005B11AB">
        <w:rPr>
          <w:rFonts w:cs="Times New Roman"/>
          <w:sz w:val="24"/>
          <w:szCs w:val="24"/>
        </w:rPr>
        <w:tab/>
      </w:r>
      <w:r w:rsidRPr="005B11AB">
        <w:rPr>
          <w:rFonts w:cs="Times New Roman"/>
          <w:sz w:val="24"/>
          <w:szCs w:val="24"/>
        </w:rPr>
        <w:tab/>
        <w:t>– Jacek Domoradzki- tel</w:t>
      </w:r>
      <w:r>
        <w:rPr>
          <w:rFonts w:cs="Times New Roman"/>
          <w:sz w:val="24"/>
          <w:szCs w:val="24"/>
        </w:rPr>
        <w:t>.</w:t>
      </w:r>
      <w:r w:rsidRPr="005B11AB">
        <w:rPr>
          <w:rFonts w:cs="Times New Roman"/>
          <w:sz w:val="24"/>
          <w:szCs w:val="24"/>
        </w:rPr>
        <w:t xml:space="preserve">:      41 3349094 </w:t>
      </w:r>
    </w:p>
    <w:p w:rsidR="005B3C4B" w:rsidRPr="005B11AB" w:rsidRDefault="005B3C4B" w:rsidP="005B3C4B">
      <w:pPr>
        <w:rPr>
          <w:rFonts w:cs="Times New Roman"/>
          <w:sz w:val="24"/>
          <w:szCs w:val="24"/>
        </w:rPr>
      </w:pPr>
      <w:r w:rsidRPr="005B11AB">
        <w:rPr>
          <w:rFonts w:cs="Times New Roman"/>
          <w:sz w:val="24"/>
          <w:szCs w:val="24"/>
        </w:rPr>
        <w:t>- Stadion Piłkarski ul. Szczepaniaka 29</w:t>
      </w:r>
      <w:r w:rsidRPr="005B11AB">
        <w:rPr>
          <w:rFonts w:cs="Times New Roman"/>
          <w:sz w:val="24"/>
          <w:szCs w:val="24"/>
        </w:rPr>
        <w:tab/>
      </w:r>
      <w:r w:rsidRPr="005B11AB">
        <w:rPr>
          <w:rFonts w:cs="Times New Roman"/>
          <w:sz w:val="24"/>
          <w:szCs w:val="24"/>
        </w:rPr>
        <w:tab/>
        <w:t xml:space="preserve"> – Jacek Domoradzki- tel</w:t>
      </w:r>
      <w:r>
        <w:rPr>
          <w:rFonts w:cs="Times New Roman"/>
          <w:sz w:val="24"/>
          <w:szCs w:val="24"/>
        </w:rPr>
        <w:t>.</w:t>
      </w:r>
      <w:r w:rsidRPr="005B11AB">
        <w:rPr>
          <w:rFonts w:cs="Times New Roman"/>
          <w:sz w:val="24"/>
          <w:szCs w:val="24"/>
        </w:rPr>
        <w:t xml:space="preserve">:     41 3349094 </w:t>
      </w:r>
    </w:p>
    <w:p w:rsidR="005B3C4B" w:rsidRPr="005B11AB" w:rsidRDefault="005B3C4B" w:rsidP="005B3C4B">
      <w:pPr>
        <w:rPr>
          <w:rFonts w:cs="Times New Roman"/>
          <w:sz w:val="24"/>
          <w:szCs w:val="24"/>
        </w:rPr>
      </w:pPr>
      <w:r w:rsidRPr="005B11AB">
        <w:rPr>
          <w:rFonts w:cs="Times New Roman"/>
          <w:sz w:val="24"/>
          <w:szCs w:val="24"/>
        </w:rPr>
        <w:t>- Boisko Piłkarskie ul. Kusocińskiego 53</w:t>
      </w:r>
      <w:r w:rsidRPr="005B11AB">
        <w:rPr>
          <w:rFonts w:cs="Times New Roman"/>
          <w:sz w:val="24"/>
          <w:szCs w:val="24"/>
        </w:rPr>
        <w:tab/>
      </w:r>
      <w:r w:rsidRPr="005B11AB">
        <w:rPr>
          <w:rFonts w:cs="Times New Roman"/>
          <w:sz w:val="24"/>
          <w:szCs w:val="24"/>
        </w:rPr>
        <w:tab/>
        <w:t>-  Jacek Domoradzki- tel</w:t>
      </w:r>
      <w:r>
        <w:rPr>
          <w:rFonts w:cs="Times New Roman"/>
          <w:sz w:val="24"/>
          <w:szCs w:val="24"/>
        </w:rPr>
        <w:t>.</w:t>
      </w:r>
      <w:r w:rsidRPr="005B11AB">
        <w:rPr>
          <w:rFonts w:cs="Times New Roman"/>
          <w:sz w:val="24"/>
          <w:szCs w:val="24"/>
        </w:rPr>
        <w:t>:     41 3349094</w:t>
      </w:r>
    </w:p>
    <w:p w:rsidR="005B3C4B" w:rsidRPr="005B11AB" w:rsidRDefault="005B3C4B" w:rsidP="005B3C4B">
      <w:pPr>
        <w:rPr>
          <w:rFonts w:cs="Times New Roman"/>
          <w:sz w:val="24"/>
          <w:szCs w:val="24"/>
        </w:rPr>
      </w:pPr>
    </w:p>
    <w:p w:rsidR="005B3C4B" w:rsidRPr="005B11AB" w:rsidRDefault="005B3C4B" w:rsidP="005B3C4B">
      <w:pPr>
        <w:rPr>
          <w:rFonts w:cs="Times New Roman"/>
          <w:sz w:val="24"/>
          <w:szCs w:val="24"/>
        </w:rPr>
      </w:pPr>
      <w:r w:rsidRPr="005B11AB">
        <w:rPr>
          <w:rFonts w:cs="Times New Roman"/>
          <w:sz w:val="24"/>
          <w:szCs w:val="24"/>
          <w:u w:val="single"/>
        </w:rPr>
        <w:t>5. Kryta Pływalnia „DELFIN” ul. Krakowska</w:t>
      </w:r>
      <w:r w:rsidRPr="005B11AB">
        <w:rPr>
          <w:rFonts w:cs="Times New Roman"/>
          <w:sz w:val="24"/>
          <w:szCs w:val="24"/>
        </w:rPr>
        <w:t xml:space="preserve"> 2</w:t>
      </w:r>
      <w:r w:rsidRPr="005B11AB">
        <w:rPr>
          <w:rFonts w:cs="Times New Roman"/>
          <w:sz w:val="24"/>
          <w:szCs w:val="24"/>
        </w:rPr>
        <w:tab/>
        <w:t xml:space="preserve">- Eryk Mozer- </w:t>
      </w:r>
      <w:r>
        <w:rPr>
          <w:rFonts w:cs="Times New Roman"/>
          <w:sz w:val="24"/>
          <w:szCs w:val="24"/>
        </w:rPr>
        <w:t>tel.:                 41 3669011</w:t>
      </w:r>
    </w:p>
    <w:p w:rsidR="005B3C4B" w:rsidRPr="005B11AB" w:rsidRDefault="005B3C4B" w:rsidP="005B3C4B">
      <w:pPr>
        <w:rPr>
          <w:rFonts w:cs="Times New Roman"/>
          <w:sz w:val="24"/>
          <w:szCs w:val="24"/>
        </w:rPr>
      </w:pPr>
      <w:r w:rsidRPr="005B11AB">
        <w:rPr>
          <w:rFonts w:cs="Times New Roman"/>
          <w:sz w:val="24"/>
          <w:szCs w:val="24"/>
          <w:u w:val="single"/>
        </w:rPr>
        <w:t>6. Kryta Pływalnia „ORKA” ul. Kujawska 18</w:t>
      </w:r>
      <w:r w:rsidRPr="005B11AB">
        <w:rPr>
          <w:rFonts w:cs="Times New Roman"/>
          <w:sz w:val="24"/>
          <w:szCs w:val="24"/>
          <w:u w:val="single"/>
        </w:rPr>
        <w:tab/>
      </w:r>
      <w:r w:rsidRPr="005B11AB">
        <w:rPr>
          <w:rFonts w:cs="Times New Roman"/>
          <w:sz w:val="24"/>
          <w:szCs w:val="24"/>
        </w:rPr>
        <w:tab/>
        <w:t>- Marzena</w:t>
      </w:r>
      <w:r>
        <w:rPr>
          <w:rFonts w:cs="Times New Roman"/>
          <w:sz w:val="24"/>
          <w:szCs w:val="24"/>
        </w:rPr>
        <w:t xml:space="preserve"> Gołda – tel.:        41 3420051</w:t>
      </w:r>
    </w:p>
    <w:p w:rsidR="005B3C4B" w:rsidRPr="005B11AB" w:rsidRDefault="005B3C4B" w:rsidP="005B3C4B">
      <w:pPr>
        <w:rPr>
          <w:rFonts w:cs="Times New Roman"/>
          <w:sz w:val="24"/>
          <w:szCs w:val="24"/>
        </w:rPr>
      </w:pPr>
      <w:r w:rsidRPr="005B11AB">
        <w:rPr>
          <w:rFonts w:cs="Times New Roman"/>
          <w:sz w:val="24"/>
          <w:szCs w:val="24"/>
          <w:u w:val="single"/>
        </w:rPr>
        <w:t>7. Kryta Pływalnia „MORS” ul. Toporowskiego 96</w:t>
      </w:r>
      <w:r w:rsidRPr="005B11AB">
        <w:rPr>
          <w:rFonts w:cs="Times New Roman"/>
          <w:sz w:val="24"/>
          <w:szCs w:val="24"/>
        </w:rPr>
        <w:tab/>
        <w:t>- Piotr Janus – t</w:t>
      </w:r>
      <w:r>
        <w:rPr>
          <w:rFonts w:cs="Times New Roman"/>
          <w:sz w:val="24"/>
          <w:szCs w:val="24"/>
        </w:rPr>
        <w:t>el.:                  41 3627471</w:t>
      </w:r>
    </w:p>
    <w:p w:rsidR="005B3C4B" w:rsidRPr="005B11AB" w:rsidRDefault="005B3C4B" w:rsidP="005B3C4B">
      <w:pPr>
        <w:rPr>
          <w:rFonts w:cs="Times New Roman"/>
          <w:sz w:val="24"/>
          <w:szCs w:val="24"/>
        </w:rPr>
      </w:pPr>
      <w:r w:rsidRPr="005B11AB">
        <w:rPr>
          <w:rFonts w:cs="Times New Roman"/>
          <w:sz w:val="24"/>
          <w:szCs w:val="24"/>
          <w:u w:val="single"/>
        </w:rPr>
        <w:t>8. Kryta Pływalnia ”FOKA” ul. Oś. Barwinek 31</w:t>
      </w:r>
      <w:r w:rsidRPr="005B11AB">
        <w:rPr>
          <w:rFonts w:cs="Times New Roman"/>
          <w:sz w:val="24"/>
          <w:szCs w:val="24"/>
        </w:rPr>
        <w:tab/>
        <w:t>- Przemy</w:t>
      </w:r>
      <w:r>
        <w:rPr>
          <w:rFonts w:cs="Times New Roman"/>
          <w:sz w:val="24"/>
          <w:szCs w:val="24"/>
        </w:rPr>
        <w:t>sław Chmiel –tel.:    41 2605353</w:t>
      </w:r>
    </w:p>
    <w:p w:rsidR="005B3C4B" w:rsidRPr="005B11AB" w:rsidRDefault="005B3C4B" w:rsidP="005B3C4B">
      <w:pPr>
        <w:rPr>
          <w:rFonts w:cs="Times New Roman"/>
          <w:sz w:val="24"/>
          <w:szCs w:val="24"/>
        </w:rPr>
      </w:pPr>
      <w:r w:rsidRPr="005B11AB">
        <w:rPr>
          <w:rFonts w:cs="Times New Roman"/>
          <w:sz w:val="24"/>
          <w:szCs w:val="24"/>
          <w:u w:val="single"/>
        </w:rPr>
        <w:t>9. Kryta Pływalnia „JURAJSKA”  ul. Jurajska 7</w:t>
      </w:r>
      <w:r w:rsidRPr="005B11AB">
        <w:rPr>
          <w:rFonts w:cs="Times New Roman"/>
          <w:sz w:val="24"/>
          <w:szCs w:val="24"/>
        </w:rPr>
        <w:tab/>
        <w:t>- Zofia Kubicka – tel</w:t>
      </w:r>
      <w:r>
        <w:rPr>
          <w:rFonts w:cs="Times New Roman"/>
          <w:sz w:val="24"/>
          <w:szCs w:val="24"/>
        </w:rPr>
        <w:t>.</w:t>
      </w:r>
      <w:r w:rsidRPr="005B11AB">
        <w:rPr>
          <w:rFonts w:cs="Times New Roman"/>
          <w:sz w:val="24"/>
          <w:szCs w:val="24"/>
        </w:rPr>
        <w:t>:             41 364 2171</w:t>
      </w:r>
    </w:p>
    <w:p w:rsidR="005B3C4B" w:rsidRDefault="005B3C4B" w:rsidP="005B3C4B">
      <w:pPr>
        <w:spacing w:after="0" w:line="240" w:lineRule="auto"/>
        <w:rPr>
          <w:rFonts w:cs="Times New Roman"/>
          <w:sz w:val="24"/>
          <w:szCs w:val="24"/>
        </w:rPr>
      </w:pPr>
    </w:p>
    <w:p w:rsidR="005B3C4B" w:rsidRDefault="005B3C4B" w:rsidP="005B3C4B">
      <w:pPr>
        <w:spacing w:after="0" w:line="240" w:lineRule="auto"/>
        <w:rPr>
          <w:rFonts w:cs="Times New Roman"/>
          <w:sz w:val="24"/>
          <w:szCs w:val="24"/>
        </w:rPr>
      </w:pPr>
    </w:p>
    <w:p w:rsidR="005B3C4B" w:rsidRDefault="005B3C4B" w:rsidP="005B3C4B">
      <w:pPr>
        <w:spacing w:after="0" w:line="240" w:lineRule="auto"/>
        <w:rPr>
          <w:rFonts w:cs="Times New Roman"/>
          <w:sz w:val="24"/>
          <w:szCs w:val="24"/>
        </w:rPr>
      </w:pPr>
    </w:p>
    <w:p w:rsidR="005B3C4B" w:rsidRDefault="005B3C4B" w:rsidP="005B3C4B">
      <w:pPr>
        <w:spacing w:after="0" w:line="240" w:lineRule="auto"/>
        <w:rPr>
          <w:rFonts w:cs="Times New Roman"/>
          <w:sz w:val="24"/>
          <w:szCs w:val="24"/>
        </w:rPr>
      </w:pPr>
    </w:p>
    <w:p w:rsidR="005B3C4B" w:rsidRDefault="005B3C4B" w:rsidP="005B3C4B">
      <w:pPr>
        <w:spacing w:after="0" w:line="240" w:lineRule="auto"/>
        <w:rPr>
          <w:rFonts w:cs="Times New Roman"/>
          <w:sz w:val="24"/>
          <w:szCs w:val="24"/>
        </w:rPr>
      </w:pPr>
    </w:p>
    <w:p w:rsidR="005B3C4B" w:rsidRDefault="005B3C4B" w:rsidP="005B3C4B">
      <w:pPr>
        <w:spacing w:after="0" w:line="240" w:lineRule="auto"/>
        <w:rPr>
          <w:rFonts w:cs="Times New Roman"/>
          <w:sz w:val="24"/>
          <w:szCs w:val="24"/>
        </w:rPr>
      </w:pPr>
    </w:p>
    <w:p w:rsidR="005B3C4B" w:rsidRDefault="005B3C4B" w:rsidP="005B3C4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B3C4B" w:rsidRDefault="005B3C4B" w:rsidP="00DB6CA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B6CA1" w:rsidRPr="00657289" w:rsidRDefault="00DB6CA1" w:rsidP="00DB6CA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728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 xml:space="preserve">Załącznik nr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8 do siwz</w:t>
      </w:r>
    </w:p>
    <w:p w:rsidR="00DB6CA1" w:rsidRPr="00657289" w:rsidRDefault="00DB6CA1" w:rsidP="00DB6C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B6CA1" w:rsidRPr="00657289" w:rsidRDefault="00DB6CA1" w:rsidP="00DB6C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72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..................................................................</w:t>
      </w:r>
      <w:r w:rsidRPr="0065728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5728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5728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5728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5728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DB6CA1" w:rsidRPr="00657289" w:rsidRDefault="00DB6CA1" w:rsidP="00DB6C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72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pieczęć, nazwa i dokładny adres  </w:t>
      </w:r>
    </w:p>
    <w:p w:rsidR="00DB6CA1" w:rsidRPr="00657289" w:rsidRDefault="00DB6CA1" w:rsidP="00DB6C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72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wykonawcy/ wykonawców    </w:t>
      </w:r>
    </w:p>
    <w:p w:rsidR="00DB6CA1" w:rsidRPr="00657289" w:rsidRDefault="00DB6CA1" w:rsidP="00DB6C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B6CA1" w:rsidRPr="00657289" w:rsidRDefault="00DB6CA1" w:rsidP="00DB6C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B6CA1" w:rsidRPr="00657289" w:rsidRDefault="00DB6CA1" w:rsidP="00DB6C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728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</w:t>
      </w:r>
    </w:p>
    <w:p w:rsidR="00DB6CA1" w:rsidRPr="00657289" w:rsidRDefault="00DB6CA1" w:rsidP="00DB6C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B6CA1" w:rsidRPr="00657289" w:rsidRDefault="00DB6CA1" w:rsidP="00DB6C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B6CA1" w:rsidRPr="0036727B" w:rsidRDefault="00DB6CA1" w:rsidP="00DB6CA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72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Przystępując do postępowania o udzielenie zamówienia publicznego w trybie przetargu nieograniczonego na: </w:t>
      </w:r>
      <w:r w:rsidR="0094452C" w:rsidRPr="00A03BB5">
        <w:rPr>
          <w:rFonts w:ascii="Times New Roman" w:hAnsi="Times New Roman" w:cs="Times New Roman"/>
          <w:b/>
          <w:sz w:val="24"/>
          <w:szCs w:val="24"/>
        </w:rPr>
        <w:t>Ochrona fizyczna obiektów Miejskiego Ośrodka Sportu i Rekreacji w 2013 roku</w:t>
      </w:r>
    </w:p>
    <w:p w:rsidR="00DB6CA1" w:rsidRPr="00657289" w:rsidRDefault="00DB6CA1" w:rsidP="00DB6CA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B6CA1" w:rsidRPr="00657289" w:rsidRDefault="00DB6CA1" w:rsidP="00DB6C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7289">
        <w:rPr>
          <w:rFonts w:ascii="Times New Roman" w:eastAsia="Times New Roman" w:hAnsi="Times New Roman" w:cs="Times New Roman"/>
          <w:sz w:val="24"/>
          <w:szCs w:val="24"/>
          <w:lang w:eastAsia="pl-PL"/>
        </w:rPr>
        <w:t>Ja / My (imię i nazwisko) ......................................................................................................</w:t>
      </w:r>
      <w:r w:rsidR="0007292D">
        <w:rPr>
          <w:rFonts w:ascii="Times New Roman" w:eastAsia="Times New Roman" w:hAnsi="Times New Roman" w:cs="Times New Roman"/>
          <w:sz w:val="24"/>
          <w:szCs w:val="24"/>
          <w:lang w:eastAsia="pl-PL"/>
        </w:rPr>
        <w:t>...</w:t>
      </w:r>
    </w:p>
    <w:p w:rsidR="00DB6CA1" w:rsidRPr="00657289" w:rsidRDefault="00DB6CA1" w:rsidP="00DB6C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72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B6CA1" w:rsidRPr="00657289" w:rsidRDefault="00DB6CA1" w:rsidP="00DB6C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72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jako upoważniony/</w:t>
      </w:r>
      <w:proofErr w:type="spellStart"/>
      <w:r w:rsidRPr="00657289">
        <w:rPr>
          <w:rFonts w:ascii="Times New Roman" w:eastAsia="Times New Roman" w:hAnsi="Times New Roman" w:cs="Times New Roman"/>
          <w:sz w:val="24"/>
          <w:szCs w:val="24"/>
          <w:lang w:eastAsia="pl-PL"/>
        </w:rPr>
        <w:t>nieni</w:t>
      </w:r>
      <w:proofErr w:type="spellEnd"/>
      <w:r w:rsidRPr="006572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przedstawiciel/e firmy:</w:t>
      </w:r>
    </w:p>
    <w:p w:rsidR="00DB6CA1" w:rsidRPr="00657289" w:rsidRDefault="00DB6CA1" w:rsidP="00DB6C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7289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</w:t>
      </w:r>
    </w:p>
    <w:p w:rsidR="00DB6CA1" w:rsidRPr="00657289" w:rsidRDefault="00DB6CA1" w:rsidP="00DB6C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B6CA1" w:rsidRPr="00657289" w:rsidRDefault="00DB6CA1" w:rsidP="00DB6C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7289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</w:t>
      </w:r>
    </w:p>
    <w:p w:rsidR="00DB6CA1" w:rsidRPr="00657289" w:rsidRDefault="00DB6CA1" w:rsidP="00DB6C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B6CA1" w:rsidRPr="00657289" w:rsidRDefault="00DB6CA1" w:rsidP="00DB6C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7289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w imieniu reprezentowanej przeze mnie/nas firmy/ firm</w:t>
      </w:r>
      <w:r w:rsidRPr="0065728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*</w:t>
      </w:r>
      <w:r w:rsidRPr="00657289">
        <w:rPr>
          <w:rFonts w:ascii="Times New Roman" w:eastAsia="Times New Roman" w:hAnsi="Times New Roman" w:cs="Times New Roman"/>
          <w:sz w:val="24"/>
          <w:szCs w:val="24"/>
          <w:lang w:eastAsia="pl-PL"/>
        </w:rPr>
        <w:t>:...........</w:t>
      </w:r>
      <w:r w:rsidR="0007292D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</w:t>
      </w:r>
    </w:p>
    <w:p w:rsidR="00DB6CA1" w:rsidRPr="00657289" w:rsidRDefault="00DB6CA1" w:rsidP="00DB6C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B6CA1" w:rsidRPr="00657289" w:rsidRDefault="00DB6CA1" w:rsidP="00DB6C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7289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</w:t>
      </w:r>
    </w:p>
    <w:p w:rsidR="00DB6CA1" w:rsidRPr="00657289" w:rsidRDefault="00DB6CA1" w:rsidP="00DB6C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B6CA1" w:rsidRPr="00657289" w:rsidRDefault="00DB6CA1" w:rsidP="00DB6CA1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57289"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eastAsia="pl-PL"/>
        </w:rPr>
        <w:t>*</w:t>
      </w:r>
      <w:r w:rsidRPr="006572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 przypadku składania Wniosku indywidualnie (przez jednego wykonawcę) należy podać ponownie nazwę firmy wymienionej w poprzednim wierszu, natomiast w przypadku składania Wniosku wspólnie - należy podać wszystkich wykonawców wspólnie ubiegających się o udzielenie zamówienia. </w:t>
      </w:r>
    </w:p>
    <w:p w:rsidR="00DB6CA1" w:rsidRPr="00657289" w:rsidRDefault="00DB6CA1" w:rsidP="00DB6C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B6CA1" w:rsidRDefault="00DB6CA1" w:rsidP="00DB6CA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728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oświadczam/y, że:</w:t>
      </w:r>
    </w:p>
    <w:p w:rsidR="00DB6CA1" w:rsidRPr="00657289" w:rsidRDefault="00DB6CA1" w:rsidP="00DB6CA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B6CA1" w:rsidRDefault="00DB6CA1" w:rsidP="00DB6CA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B6CA1" w:rsidRPr="00C52497" w:rsidRDefault="00DB6CA1" w:rsidP="00841CE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52497">
        <w:rPr>
          <w:rFonts w:ascii="Times New Roman" w:eastAsia="Calibri" w:hAnsi="Times New Roman" w:cs="Times New Roman"/>
          <w:b/>
          <w:sz w:val="24"/>
          <w:szCs w:val="24"/>
        </w:rPr>
        <w:t>osoby, które będą uczestniczyć w wykonywaniu zamówienia  posiadają wymagane ustawą o ochronie osób i mienia  uprawnienia,  w tym: licencję pracownika ochrony I stopnia.</w:t>
      </w:r>
    </w:p>
    <w:p w:rsidR="00DB6CA1" w:rsidRPr="00C52497" w:rsidRDefault="00DB6CA1" w:rsidP="00DB6CA1">
      <w:pPr>
        <w:pStyle w:val="Akapitzlist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DB6CA1" w:rsidRPr="00C52497" w:rsidRDefault="00DB6CA1" w:rsidP="00DB6CA1">
      <w:pPr>
        <w:pStyle w:val="Akapitzlist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DB6CA1" w:rsidRDefault="00DB6CA1" w:rsidP="00DB6CA1">
      <w:pPr>
        <w:pStyle w:val="Akapitzlist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B6CA1" w:rsidRPr="00657289" w:rsidRDefault="00DB6CA1" w:rsidP="00DB6CA1">
      <w:pPr>
        <w:pStyle w:val="Akapitzlist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B6CA1" w:rsidRPr="00657289" w:rsidRDefault="00DB6CA1" w:rsidP="00DB6C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B6CA1" w:rsidRPr="00657289" w:rsidRDefault="00DB6CA1" w:rsidP="00DB6C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728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5728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5728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DB6CA1" w:rsidRPr="00657289" w:rsidRDefault="00DB6CA1" w:rsidP="00DB6C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72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............................................................ </w:t>
      </w:r>
      <w:r w:rsidRPr="0065728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5728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..................................................................</w:t>
      </w:r>
    </w:p>
    <w:p w:rsidR="00DB6CA1" w:rsidRPr="00657289" w:rsidRDefault="00DB6CA1" w:rsidP="00DB6C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72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Miejscowość, data</w:t>
      </w:r>
      <w:r w:rsidRPr="0065728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5728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5728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5728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podpis/y osoby/osób upoważnionej/</w:t>
      </w:r>
      <w:proofErr w:type="spellStart"/>
      <w:r w:rsidRPr="00657289">
        <w:rPr>
          <w:rFonts w:ascii="Times New Roman" w:eastAsia="Times New Roman" w:hAnsi="Times New Roman" w:cs="Times New Roman"/>
          <w:sz w:val="24"/>
          <w:szCs w:val="24"/>
          <w:lang w:eastAsia="pl-PL"/>
        </w:rPr>
        <w:t>nych</w:t>
      </w:r>
      <w:proofErr w:type="spellEnd"/>
      <w:r w:rsidRPr="006572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5728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5728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5728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5728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5728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5728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5728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do reprezentowania wykonawcy/ów</w:t>
      </w:r>
    </w:p>
    <w:p w:rsidR="00DB6CA1" w:rsidRPr="00657289" w:rsidRDefault="00DB6CA1" w:rsidP="00DB6CA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B6CA1" w:rsidRPr="00657289" w:rsidRDefault="00DB6CA1" w:rsidP="00DB6CA1">
      <w:pPr>
        <w:rPr>
          <w:rFonts w:ascii="Times New Roman" w:hAnsi="Times New Roman" w:cs="Times New Roman"/>
          <w:sz w:val="24"/>
          <w:szCs w:val="24"/>
        </w:rPr>
      </w:pPr>
    </w:p>
    <w:p w:rsidR="00D44C94" w:rsidRPr="00657289" w:rsidRDefault="00D44C94" w:rsidP="0007292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B3C4B" w:rsidRDefault="005B3C4B" w:rsidP="00D44C9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44C94" w:rsidRPr="00657289" w:rsidRDefault="00D44C94" w:rsidP="00D44C9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728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 xml:space="preserve">Załącznik nr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9</w:t>
      </w:r>
    </w:p>
    <w:p w:rsidR="00D44C94" w:rsidRPr="00657289" w:rsidRDefault="00D44C94" w:rsidP="00D44C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44C94" w:rsidRPr="00657289" w:rsidRDefault="00D44C94" w:rsidP="00D44C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72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..................................................................</w:t>
      </w:r>
      <w:r w:rsidRPr="0065728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5728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5728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5728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5728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D44C94" w:rsidRPr="00657289" w:rsidRDefault="00D44C94" w:rsidP="00D44C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72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pieczęć, nazwa i dokładny adres  </w:t>
      </w:r>
    </w:p>
    <w:p w:rsidR="00D44C94" w:rsidRPr="00657289" w:rsidRDefault="00D44C94" w:rsidP="00D44C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72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wykonawcy/ wykonawców    </w:t>
      </w:r>
    </w:p>
    <w:p w:rsidR="00D44C94" w:rsidRPr="00657289" w:rsidRDefault="00D44C94" w:rsidP="00D44C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44C94" w:rsidRPr="00657289" w:rsidRDefault="00D44C94" w:rsidP="00D44C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44C94" w:rsidRPr="00657289" w:rsidRDefault="00D44C94" w:rsidP="00D44C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728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</w:t>
      </w:r>
    </w:p>
    <w:p w:rsidR="00D44C94" w:rsidRPr="00657289" w:rsidRDefault="00D44C94" w:rsidP="00D44C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44C94" w:rsidRPr="00657289" w:rsidRDefault="00D44C94" w:rsidP="00D44C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44C94" w:rsidRDefault="00D44C94" w:rsidP="0007292D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72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Przystępując do postępowania o udzielenie zamówienia publicznego w trybie przetargu nieograniczonego na: </w:t>
      </w:r>
      <w:r w:rsidR="0007292D" w:rsidRPr="00A03BB5">
        <w:rPr>
          <w:rFonts w:ascii="Times New Roman" w:hAnsi="Times New Roman" w:cs="Times New Roman"/>
          <w:b/>
          <w:sz w:val="24"/>
          <w:szCs w:val="24"/>
        </w:rPr>
        <w:t>Ochrona fizyczna obiektów Miejskiego Ośrodka Sportu i Rekreacji w 2013 roku</w:t>
      </w:r>
    </w:p>
    <w:p w:rsidR="00D44C94" w:rsidRPr="00657289" w:rsidRDefault="00D44C94" w:rsidP="00D44C9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44C94" w:rsidRPr="00657289" w:rsidRDefault="00D44C94" w:rsidP="00D44C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7289">
        <w:rPr>
          <w:rFonts w:ascii="Times New Roman" w:eastAsia="Times New Roman" w:hAnsi="Times New Roman" w:cs="Times New Roman"/>
          <w:sz w:val="24"/>
          <w:szCs w:val="24"/>
          <w:lang w:eastAsia="pl-PL"/>
        </w:rPr>
        <w:t>Ja / My (imię i nazwisko) ......................................................................................................</w:t>
      </w:r>
      <w:r w:rsidR="003D0FB7">
        <w:rPr>
          <w:rFonts w:ascii="Times New Roman" w:eastAsia="Times New Roman" w:hAnsi="Times New Roman" w:cs="Times New Roman"/>
          <w:sz w:val="24"/>
          <w:szCs w:val="24"/>
          <w:lang w:eastAsia="pl-PL"/>
        </w:rPr>
        <w:t>...</w:t>
      </w:r>
    </w:p>
    <w:p w:rsidR="00D44C94" w:rsidRPr="00657289" w:rsidRDefault="00D44C94" w:rsidP="00D44C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72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44C94" w:rsidRPr="00657289" w:rsidRDefault="00D44C94" w:rsidP="00D44C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72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jako upoważniony/</w:t>
      </w:r>
      <w:proofErr w:type="spellStart"/>
      <w:r w:rsidRPr="00657289">
        <w:rPr>
          <w:rFonts w:ascii="Times New Roman" w:eastAsia="Times New Roman" w:hAnsi="Times New Roman" w:cs="Times New Roman"/>
          <w:sz w:val="24"/>
          <w:szCs w:val="24"/>
          <w:lang w:eastAsia="pl-PL"/>
        </w:rPr>
        <w:t>nieni</w:t>
      </w:r>
      <w:proofErr w:type="spellEnd"/>
      <w:r w:rsidRPr="006572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przedstawiciel/e firmy:</w:t>
      </w:r>
    </w:p>
    <w:p w:rsidR="00D44C94" w:rsidRPr="00657289" w:rsidRDefault="00D44C94" w:rsidP="00D44C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7289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</w:t>
      </w:r>
    </w:p>
    <w:p w:rsidR="00D44C94" w:rsidRPr="00657289" w:rsidRDefault="00D44C94" w:rsidP="00D44C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44C94" w:rsidRPr="00657289" w:rsidRDefault="00D44C94" w:rsidP="00D44C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7289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</w:t>
      </w:r>
    </w:p>
    <w:p w:rsidR="00D44C94" w:rsidRPr="00657289" w:rsidRDefault="00D44C94" w:rsidP="00D44C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44C94" w:rsidRPr="00657289" w:rsidRDefault="00D44C94" w:rsidP="00D44C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7289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w imieniu reprezentowanej przeze mnie/nas firmy/ firm</w:t>
      </w:r>
      <w:r w:rsidRPr="0065728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*</w:t>
      </w:r>
      <w:r w:rsidRPr="00657289">
        <w:rPr>
          <w:rFonts w:ascii="Times New Roman" w:eastAsia="Times New Roman" w:hAnsi="Times New Roman" w:cs="Times New Roman"/>
          <w:sz w:val="24"/>
          <w:szCs w:val="24"/>
          <w:lang w:eastAsia="pl-PL"/>
        </w:rPr>
        <w:t>:..........</w:t>
      </w:r>
      <w:r w:rsidR="003D0FB7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</w:t>
      </w:r>
    </w:p>
    <w:p w:rsidR="00D44C94" w:rsidRPr="00657289" w:rsidRDefault="00D44C94" w:rsidP="00D44C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44C94" w:rsidRPr="00657289" w:rsidRDefault="00D44C94" w:rsidP="00D44C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7289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</w:t>
      </w:r>
    </w:p>
    <w:p w:rsidR="00D44C94" w:rsidRPr="00657289" w:rsidRDefault="00D44C94" w:rsidP="00DE77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44C94" w:rsidRPr="00657289" w:rsidRDefault="00D44C94" w:rsidP="00DE772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57289"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eastAsia="pl-PL"/>
        </w:rPr>
        <w:t>*</w:t>
      </w:r>
      <w:r w:rsidRPr="006572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 przypadku składania Wniosku indywidualnie (przez jednego wykonawcę) należy podać ponownie nazwę firmy wymienionej w poprzednim wierszu, natomiast w przypadku składania Wniosku wspólnie - należy podać wszystkich wykonawców wspólnie ubiegających się o udzielenie zamówienia. </w:t>
      </w:r>
    </w:p>
    <w:p w:rsidR="00D44C94" w:rsidRPr="00657289" w:rsidRDefault="00D44C94" w:rsidP="00D44C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44C94" w:rsidRPr="00657289" w:rsidRDefault="00D44C94" w:rsidP="00D44C9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728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oświadczam/y, że:</w:t>
      </w:r>
    </w:p>
    <w:p w:rsidR="00D44C94" w:rsidRPr="00657289" w:rsidRDefault="00D44C94" w:rsidP="00D44C94">
      <w:pPr>
        <w:spacing w:after="0" w:line="240" w:lineRule="auto"/>
        <w:ind w:left="142" w:hanging="142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9B1018" w:rsidRPr="009B1018" w:rsidRDefault="00D44C94" w:rsidP="009B1018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9B1018">
        <w:rPr>
          <w:rFonts w:ascii="Times New Roman" w:eastAsia="Calibri" w:hAnsi="Times New Roman" w:cs="Times New Roman"/>
          <w:sz w:val="24"/>
          <w:szCs w:val="24"/>
        </w:rPr>
        <w:t xml:space="preserve">dysponujemy </w:t>
      </w:r>
      <w:r w:rsidR="009B1018" w:rsidRPr="009B10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co najmniej </w:t>
      </w:r>
      <w:r w:rsidR="009B1018" w:rsidRPr="009B10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………….  </w:t>
      </w:r>
      <w:r w:rsidR="009B1018" w:rsidRPr="009B1018">
        <w:rPr>
          <w:rFonts w:ascii="Times New Roman" w:eastAsia="Times New Roman" w:hAnsi="Times New Roman" w:cs="Times New Roman"/>
          <w:sz w:val="24"/>
          <w:szCs w:val="24"/>
          <w:lang w:eastAsia="pl-PL"/>
        </w:rPr>
        <w:t>firmowo oznakowanymi samochodami na potrzeby grup patrolowych na terenie miasta Kielce</w:t>
      </w:r>
    </w:p>
    <w:p w:rsidR="009B1018" w:rsidRPr="009B1018" w:rsidRDefault="009B1018" w:rsidP="009B1018">
      <w:pPr>
        <w:pStyle w:val="Akapitzlist"/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D44C94" w:rsidRPr="009B1018" w:rsidRDefault="00D44C94" w:rsidP="009B1018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657289">
        <w:rPr>
          <w:rFonts w:ascii="Times New Roman" w:eastAsia="Calibri" w:hAnsi="Times New Roman" w:cs="Times New Roman"/>
          <w:sz w:val="24"/>
          <w:szCs w:val="24"/>
        </w:rPr>
        <w:t xml:space="preserve">podstawa dysponowania: </w:t>
      </w:r>
    </w:p>
    <w:p w:rsidR="00D44C94" w:rsidRPr="00657289" w:rsidRDefault="00D44C94" w:rsidP="00D44C94">
      <w:pPr>
        <w:pStyle w:val="Akapitzlist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57289">
        <w:rPr>
          <w:rFonts w:ascii="Times New Roman" w:eastAsia="Calibri" w:hAnsi="Times New Roman" w:cs="Times New Roman"/>
          <w:sz w:val="24"/>
          <w:szCs w:val="24"/>
        </w:rPr>
        <w:t>-  własne *)</w:t>
      </w:r>
    </w:p>
    <w:p w:rsidR="00D44C94" w:rsidRPr="00657289" w:rsidRDefault="00D44C94" w:rsidP="00D44C94">
      <w:pPr>
        <w:pStyle w:val="Akapitzlist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57289">
        <w:rPr>
          <w:rFonts w:ascii="Times New Roman" w:eastAsia="Calibri" w:hAnsi="Times New Roman" w:cs="Times New Roman"/>
          <w:sz w:val="24"/>
          <w:szCs w:val="24"/>
        </w:rPr>
        <w:t xml:space="preserve">-  udostępnione przez podmioty trzecie *) </w:t>
      </w:r>
    </w:p>
    <w:p w:rsidR="00D44C94" w:rsidRPr="00657289" w:rsidRDefault="00D44C94" w:rsidP="00D44C94">
      <w:pPr>
        <w:pStyle w:val="Akapitzlist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44C94" w:rsidRPr="00657289" w:rsidRDefault="00D44C94" w:rsidP="00D44C94">
      <w:pPr>
        <w:pStyle w:val="Akapitzlist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44C94" w:rsidRDefault="00D44C94" w:rsidP="00D44C94">
      <w:pPr>
        <w:pStyle w:val="Akapitzlist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9B1018" w:rsidRPr="00657289" w:rsidRDefault="009B1018" w:rsidP="00D44C94">
      <w:pPr>
        <w:pStyle w:val="Akapitzlist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44C94" w:rsidRPr="00657289" w:rsidRDefault="00D44C94" w:rsidP="00D44C94">
      <w:pPr>
        <w:pStyle w:val="Akapitzlist"/>
        <w:spacing w:after="0" w:line="240" w:lineRule="auto"/>
        <w:ind w:hanging="720"/>
        <w:rPr>
          <w:rFonts w:ascii="Times New Roman" w:eastAsia="Calibri" w:hAnsi="Times New Roman" w:cs="Times New Roman"/>
          <w:i/>
          <w:sz w:val="24"/>
          <w:szCs w:val="24"/>
          <w:lang w:eastAsia="pl-PL"/>
        </w:rPr>
      </w:pPr>
      <w:r w:rsidRPr="00657289">
        <w:rPr>
          <w:rFonts w:ascii="Times New Roman" w:eastAsia="Calibri" w:hAnsi="Times New Roman" w:cs="Times New Roman"/>
          <w:i/>
          <w:sz w:val="24"/>
          <w:szCs w:val="24"/>
        </w:rPr>
        <w:t>*) niewłaściwe - skreślić</w:t>
      </w:r>
    </w:p>
    <w:p w:rsidR="00D44C94" w:rsidRPr="00657289" w:rsidRDefault="00D44C94" w:rsidP="00D44C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44C94" w:rsidRPr="00657289" w:rsidRDefault="00D44C94" w:rsidP="00D44C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728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5728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5728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D44C94" w:rsidRPr="00657289" w:rsidRDefault="00D44C94" w:rsidP="00D44C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72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............................................................ </w:t>
      </w:r>
      <w:r w:rsidRPr="0065728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5728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..................................................................</w:t>
      </w:r>
    </w:p>
    <w:p w:rsidR="00764142" w:rsidRPr="00D44C94" w:rsidRDefault="00D44C94" w:rsidP="00D44C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72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Miejscowość, data</w:t>
      </w:r>
      <w:r w:rsidRPr="0065728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5728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5728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5728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podpis/y osoby/osób upoważnionej/</w:t>
      </w:r>
      <w:proofErr w:type="spellStart"/>
      <w:r w:rsidRPr="00657289">
        <w:rPr>
          <w:rFonts w:ascii="Times New Roman" w:eastAsia="Times New Roman" w:hAnsi="Times New Roman" w:cs="Times New Roman"/>
          <w:sz w:val="24"/>
          <w:szCs w:val="24"/>
          <w:lang w:eastAsia="pl-PL"/>
        </w:rPr>
        <w:t>nych</w:t>
      </w:r>
      <w:proofErr w:type="spellEnd"/>
      <w:r w:rsidRPr="006572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5728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5728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5728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5728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5728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5728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5728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do reprezentowania wykonawcy/ów</w:t>
      </w:r>
    </w:p>
    <w:p w:rsidR="00764142" w:rsidRDefault="00764142">
      <w:pPr>
        <w:rPr>
          <w:rFonts w:ascii="Times New Roman" w:hAnsi="Times New Roman" w:cs="Times New Roman"/>
          <w:sz w:val="24"/>
          <w:szCs w:val="24"/>
        </w:rPr>
      </w:pPr>
    </w:p>
    <w:sectPr w:rsidR="00764142" w:rsidSect="008850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>
    <w:nsid w:val="04486E2F"/>
    <w:multiLevelType w:val="hybridMultilevel"/>
    <w:tmpl w:val="AEF2FBB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CA13DA"/>
    <w:multiLevelType w:val="hybridMultilevel"/>
    <w:tmpl w:val="4126B1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4E353F"/>
    <w:multiLevelType w:val="hybridMultilevel"/>
    <w:tmpl w:val="6ADE5A4E"/>
    <w:lvl w:ilvl="0" w:tplc="9A5EB2E4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2510F26"/>
    <w:multiLevelType w:val="hybridMultilevel"/>
    <w:tmpl w:val="BEA2E10A"/>
    <w:lvl w:ilvl="0" w:tplc="F6B637D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0D13C2"/>
    <w:multiLevelType w:val="hybridMultilevel"/>
    <w:tmpl w:val="B5A40814"/>
    <w:lvl w:ilvl="0" w:tplc="28B4C950">
      <w:start w:val="3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C147911"/>
    <w:multiLevelType w:val="hybridMultilevel"/>
    <w:tmpl w:val="ACC465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4446F88"/>
    <w:multiLevelType w:val="hybridMultilevel"/>
    <w:tmpl w:val="D41814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A9B2803"/>
    <w:multiLevelType w:val="hybridMultilevel"/>
    <w:tmpl w:val="697AD2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9"/>
  </w:num>
  <w:num w:numId="4">
    <w:abstractNumId w:val="8"/>
  </w:num>
  <w:num w:numId="5">
    <w:abstractNumId w:val="6"/>
  </w:num>
  <w:num w:numId="6">
    <w:abstractNumId w:val="10"/>
  </w:num>
  <w:num w:numId="7">
    <w:abstractNumId w:val="5"/>
  </w:num>
  <w:num w:numId="8">
    <w:abstractNumId w:val="4"/>
  </w:num>
  <w:num w:numId="9">
    <w:abstractNumId w:val="0"/>
  </w:num>
  <w:num w:numId="10">
    <w:abstractNumId w:val="1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60A"/>
    <w:rsid w:val="00067207"/>
    <w:rsid w:val="0007292D"/>
    <w:rsid w:val="000C4B7D"/>
    <w:rsid w:val="000D56AC"/>
    <w:rsid w:val="001A0262"/>
    <w:rsid w:val="001B715B"/>
    <w:rsid w:val="00280F04"/>
    <w:rsid w:val="002978EF"/>
    <w:rsid w:val="00386838"/>
    <w:rsid w:val="003D0FB7"/>
    <w:rsid w:val="00403344"/>
    <w:rsid w:val="0044739F"/>
    <w:rsid w:val="004D1577"/>
    <w:rsid w:val="00554612"/>
    <w:rsid w:val="00562DCF"/>
    <w:rsid w:val="005B3C4B"/>
    <w:rsid w:val="005B43A3"/>
    <w:rsid w:val="00685B2B"/>
    <w:rsid w:val="00696874"/>
    <w:rsid w:val="00696916"/>
    <w:rsid w:val="00737DEC"/>
    <w:rsid w:val="00750982"/>
    <w:rsid w:val="00764142"/>
    <w:rsid w:val="00814131"/>
    <w:rsid w:val="00841CE0"/>
    <w:rsid w:val="008850FA"/>
    <w:rsid w:val="008B2652"/>
    <w:rsid w:val="008D6F6A"/>
    <w:rsid w:val="0091650A"/>
    <w:rsid w:val="009350F8"/>
    <w:rsid w:val="0094452C"/>
    <w:rsid w:val="00945888"/>
    <w:rsid w:val="009831CD"/>
    <w:rsid w:val="009B1018"/>
    <w:rsid w:val="00A03BB5"/>
    <w:rsid w:val="00A261A7"/>
    <w:rsid w:val="00A77B77"/>
    <w:rsid w:val="00AD54C8"/>
    <w:rsid w:val="00B1434C"/>
    <w:rsid w:val="00B848B4"/>
    <w:rsid w:val="00B93DDF"/>
    <w:rsid w:val="00BC5C48"/>
    <w:rsid w:val="00C15431"/>
    <w:rsid w:val="00C40F50"/>
    <w:rsid w:val="00C6460A"/>
    <w:rsid w:val="00C95F04"/>
    <w:rsid w:val="00CF79C4"/>
    <w:rsid w:val="00D44C94"/>
    <w:rsid w:val="00D46D0A"/>
    <w:rsid w:val="00DA53FF"/>
    <w:rsid w:val="00DB6CA1"/>
    <w:rsid w:val="00DE772A"/>
    <w:rsid w:val="00ED3246"/>
    <w:rsid w:val="00FD1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0F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B6CA1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5B3C4B"/>
    <w:pPr>
      <w:suppressAutoHyphens/>
      <w:spacing w:after="0" w:line="240" w:lineRule="auto"/>
      <w:jc w:val="both"/>
    </w:pPr>
    <w:rPr>
      <w:rFonts w:ascii="Times New Roman" w:eastAsia="Times New Roman" w:hAnsi="Times New Roman" w:cs="Calibri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5B3C4B"/>
    <w:rPr>
      <w:rFonts w:ascii="Times New Roman" w:eastAsia="Times New Roman" w:hAnsi="Times New Roman" w:cs="Calibri"/>
      <w:sz w:val="24"/>
      <w:szCs w:val="20"/>
      <w:lang w:eastAsia="ar-SA"/>
    </w:rPr>
  </w:style>
  <w:style w:type="paragraph" w:styleId="Bezodstpw">
    <w:name w:val="No Spacing"/>
    <w:qFormat/>
    <w:rsid w:val="005B3C4B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Tekstpodstawowywcity21">
    <w:name w:val="Tekst podstawowy wcięty 21"/>
    <w:basedOn w:val="Normalny"/>
    <w:rsid w:val="005B3C4B"/>
    <w:pPr>
      <w:suppressAutoHyphens/>
      <w:spacing w:after="120" w:line="480" w:lineRule="auto"/>
      <w:ind w:left="283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customStyle="1" w:styleId="Legenda1">
    <w:name w:val="Legenda1"/>
    <w:basedOn w:val="Normalny"/>
    <w:next w:val="Normalny"/>
    <w:rsid w:val="005B3C4B"/>
    <w:pPr>
      <w:suppressAutoHyphens/>
      <w:spacing w:after="0" w:line="240" w:lineRule="auto"/>
    </w:pPr>
    <w:rPr>
      <w:rFonts w:ascii="Times New Roman" w:eastAsia="Times New Roman" w:hAnsi="Times New Roman" w:cs="Calibri"/>
      <w:b/>
      <w:bCs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B3C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3C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0F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B6CA1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5B3C4B"/>
    <w:pPr>
      <w:suppressAutoHyphens/>
      <w:spacing w:after="0" w:line="240" w:lineRule="auto"/>
      <w:jc w:val="both"/>
    </w:pPr>
    <w:rPr>
      <w:rFonts w:ascii="Times New Roman" w:eastAsia="Times New Roman" w:hAnsi="Times New Roman" w:cs="Calibri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5B3C4B"/>
    <w:rPr>
      <w:rFonts w:ascii="Times New Roman" w:eastAsia="Times New Roman" w:hAnsi="Times New Roman" w:cs="Calibri"/>
      <w:sz w:val="24"/>
      <w:szCs w:val="20"/>
      <w:lang w:eastAsia="ar-SA"/>
    </w:rPr>
  </w:style>
  <w:style w:type="paragraph" w:styleId="Bezodstpw">
    <w:name w:val="No Spacing"/>
    <w:qFormat/>
    <w:rsid w:val="005B3C4B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Tekstpodstawowywcity21">
    <w:name w:val="Tekst podstawowy wcięty 21"/>
    <w:basedOn w:val="Normalny"/>
    <w:rsid w:val="005B3C4B"/>
    <w:pPr>
      <w:suppressAutoHyphens/>
      <w:spacing w:after="120" w:line="480" w:lineRule="auto"/>
      <w:ind w:left="283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customStyle="1" w:styleId="Legenda1">
    <w:name w:val="Legenda1"/>
    <w:basedOn w:val="Normalny"/>
    <w:next w:val="Normalny"/>
    <w:rsid w:val="005B3C4B"/>
    <w:pPr>
      <w:suppressAutoHyphens/>
      <w:spacing w:after="0" w:line="240" w:lineRule="auto"/>
    </w:pPr>
    <w:rPr>
      <w:rFonts w:ascii="Times New Roman" w:eastAsia="Times New Roman" w:hAnsi="Times New Roman" w:cs="Calibri"/>
      <w:b/>
      <w:bCs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B3C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3C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oleObject" Target="embeddings/oleObject4.bin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12" Type="http://schemas.openxmlformats.org/officeDocument/2006/relationships/image" Target="media/image4.png"/><Relationship Id="rId17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AD87D51F</Template>
  <TotalTime>137</TotalTime>
  <Pages>29</Pages>
  <Words>5652</Words>
  <Characters>33918</Characters>
  <Application>Microsoft Office Word</Application>
  <DocSecurity>0</DocSecurity>
  <Lines>282</Lines>
  <Paragraphs>78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39492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Halina Rutyna</dc:creator>
  <cp:keywords/>
  <dc:description/>
  <cp:lastModifiedBy>Halina Rutyna</cp:lastModifiedBy>
  <cp:revision>51</cp:revision>
  <dcterms:created xsi:type="dcterms:W3CDTF">2012-08-14T07:10:00Z</dcterms:created>
  <dcterms:modified xsi:type="dcterms:W3CDTF">2012-10-15T11:56:00Z</dcterms:modified>
</cp:coreProperties>
</file>