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ACE" w:rsidRPr="0062713D" w:rsidRDefault="001A7ACE" w:rsidP="007E32B4">
      <w:pPr>
        <w:tabs>
          <w:tab w:val="left" w:pos="7655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Załącznik nr 1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.I 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do SIWZ 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……………………………………………..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Nazwa, adres, pieczęć wykonawcy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OFERTA</w:t>
      </w:r>
    </w:p>
    <w:p w:rsidR="001A7ACE" w:rsidRPr="0062713D" w:rsidRDefault="001A7ACE" w:rsidP="001A7AC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20339" w:rsidRDefault="001A7ACE" w:rsidP="001A7A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713D">
        <w:rPr>
          <w:rFonts w:ascii="Times New Roman" w:hAnsi="Times New Roman" w:cs="Times New Roman"/>
          <w:b/>
          <w:sz w:val="24"/>
          <w:szCs w:val="24"/>
        </w:rPr>
        <w:t>Ochrona fizyczna obiektów Miejskiego Ośrodka Sportu i Rekreac</w:t>
      </w:r>
      <w:r>
        <w:rPr>
          <w:rFonts w:ascii="Times New Roman" w:hAnsi="Times New Roman" w:cs="Times New Roman"/>
          <w:b/>
          <w:sz w:val="24"/>
          <w:szCs w:val="24"/>
        </w:rPr>
        <w:t>ji w 2020</w:t>
      </w:r>
      <w:r w:rsidRPr="0062713D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1A7ACE" w:rsidRPr="00920339" w:rsidRDefault="00920339" w:rsidP="0092033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cz. I.</w:t>
      </w:r>
      <w:r w:rsidRPr="00920339">
        <w:t xml:space="preserve"> </w:t>
      </w:r>
      <w:r w:rsidRPr="00920339">
        <w:rPr>
          <w:rFonts w:ascii="Times New Roman" w:hAnsi="Times New Roman" w:cs="Times New Roman"/>
          <w:b/>
          <w:sz w:val="24"/>
          <w:szCs w:val="24"/>
        </w:rPr>
        <w:t>Usługa bezpośredniej stałej ochrony fizycznej osób i mienia  obiektów sportowo-rekreacyjnych na t</w:t>
      </w:r>
      <w:r>
        <w:rPr>
          <w:rFonts w:ascii="Times New Roman" w:hAnsi="Times New Roman" w:cs="Times New Roman"/>
          <w:b/>
          <w:sz w:val="24"/>
          <w:szCs w:val="24"/>
        </w:rPr>
        <w:t>erenie miasta Kielce w okresie: od</w:t>
      </w:r>
      <w:r w:rsidRPr="00920339">
        <w:rPr>
          <w:rFonts w:ascii="Times New Roman" w:hAnsi="Times New Roman" w:cs="Times New Roman"/>
          <w:b/>
          <w:sz w:val="24"/>
          <w:szCs w:val="24"/>
        </w:rPr>
        <w:t xml:space="preserve"> 2 stycznia 2020r od godziny 7.00  -  </w:t>
      </w:r>
      <w:r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920339">
        <w:rPr>
          <w:rFonts w:ascii="Times New Roman" w:hAnsi="Times New Roman" w:cs="Times New Roman"/>
          <w:b/>
          <w:sz w:val="24"/>
          <w:szCs w:val="24"/>
        </w:rPr>
        <w:t>2 stycznia 2021r do  godziny 7.00</w:t>
      </w:r>
    </w:p>
    <w:p w:rsidR="001A7ACE" w:rsidRPr="0062713D" w:rsidRDefault="001A7ACE" w:rsidP="001A7AC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Ja/My (imię i nazwisko) ...........................................................................................................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………………………………………………………………………………………………...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jako upoważniony/</w:t>
      </w:r>
      <w:proofErr w:type="spellStart"/>
      <w:r w:rsidRPr="0062713D">
        <w:rPr>
          <w:rFonts w:ascii="Times New Roman" w:eastAsia="Calibri" w:hAnsi="Times New Roman" w:cs="Times New Roman"/>
          <w:sz w:val="24"/>
          <w:szCs w:val="24"/>
        </w:rPr>
        <w:t>nieni</w:t>
      </w:r>
      <w:proofErr w:type="spellEnd"/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 przedstawiciel/e 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firm/y:..........................................……………………..............................................................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działając w imieniu reprezentowanej przeze mnie/nas  firmy/ firm</w:t>
      </w:r>
      <w:r w:rsidRPr="0062713D">
        <w:rPr>
          <w:rFonts w:ascii="Times New Roman" w:eastAsia="Calibri" w:hAnsi="Times New Roman" w:cs="Times New Roman"/>
          <w:sz w:val="24"/>
          <w:szCs w:val="24"/>
          <w:vertAlign w:val="superscript"/>
        </w:rPr>
        <w:t>*)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 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Oświadczam/y, że:</w:t>
      </w:r>
    </w:p>
    <w:p w:rsidR="001A7ACE" w:rsidRPr="0062713D" w:rsidRDefault="001A7ACE" w:rsidP="001A7AC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20339" w:rsidRDefault="001A7ACE" w:rsidP="0092033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="0043559C">
        <w:rPr>
          <w:rFonts w:ascii="Times New Roman" w:eastAsia="Calibri" w:hAnsi="Times New Roman" w:cs="Times New Roman"/>
          <w:sz w:val="24"/>
          <w:szCs w:val="24"/>
        </w:rPr>
        <w:t>Oferuje/</w:t>
      </w:r>
      <w:bookmarkStart w:id="0" w:name="_GoBack"/>
      <w:bookmarkEnd w:id="0"/>
      <w:r w:rsidR="00C5440A" w:rsidRPr="0062713D">
        <w:rPr>
          <w:rFonts w:ascii="Times New Roman" w:eastAsia="Calibri" w:hAnsi="Times New Roman" w:cs="Times New Roman"/>
          <w:sz w:val="24"/>
          <w:szCs w:val="24"/>
        </w:rPr>
        <w:t xml:space="preserve">my wykonanie </w:t>
      </w:r>
      <w:r w:rsidR="0081528D">
        <w:rPr>
          <w:rFonts w:ascii="Times New Roman" w:eastAsia="Calibri" w:hAnsi="Times New Roman" w:cs="Times New Roman"/>
          <w:sz w:val="24"/>
          <w:szCs w:val="24"/>
        </w:rPr>
        <w:t xml:space="preserve">całości </w:t>
      </w:r>
      <w:r w:rsidR="00C5440A" w:rsidRPr="0062713D">
        <w:rPr>
          <w:rFonts w:ascii="Times New Roman" w:eastAsia="Calibri" w:hAnsi="Times New Roman" w:cs="Times New Roman"/>
          <w:sz w:val="24"/>
          <w:szCs w:val="24"/>
        </w:rPr>
        <w:t xml:space="preserve">zamówienia objętego </w:t>
      </w:r>
      <w:r w:rsidR="00C5440A">
        <w:rPr>
          <w:rFonts w:ascii="Times New Roman" w:eastAsia="Calibri" w:hAnsi="Times New Roman" w:cs="Times New Roman"/>
          <w:sz w:val="24"/>
          <w:szCs w:val="24"/>
        </w:rPr>
        <w:t>I.c</w:t>
      </w:r>
      <w:r w:rsidR="00C5440A" w:rsidRPr="0062713D">
        <w:rPr>
          <w:rFonts w:ascii="Times New Roman" w:eastAsia="Calibri" w:hAnsi="Times New Roman" w:cs="Times New Roman"/>
          <w:sz w:val="24"/>
          <w:szCs w:val="24"/>
        </w:rPr>
        <w:t>z</w:t>
      </w:r>
      <w:r w:rsidR="00C5440A">
        <w:rPr>
          <w:rFonts w:ascii="Times New Roman" w:eastAsia="Calibri" w:hAnsi="Times New Roman" w:cs="Times New Roman"/>
          <w:sz w:val="24"/>
          <w:szCs w:val="24"/>
        </w:rPr>
        <w:t>. postę</w:t>
      </w:r>
      <w:r w:rsidR="00C5440A" w:rsidRPr="0062713D">
        <w:rPr>
          <w:rFonts w:ascii="Times New Roman" w:eastAsia="Calibri" w:hAnsi="Times New Roman" w:cs="Times New Roman"/>
          <w:sz w:val="24"/>
          <w:szCs w:val="24"/>
        </w:rPr>
        <w:t>powania w</w:t>
      </w:r>
      <w:r w:rsidR="00C5440A">
        <w:rPr>
          <w:rFonts w:ascii="Times New Roman" w:eastAsia="Calibri" w:hAnsi="Times New Roman" w:cs="Times New Roman"/>
          <w:sz w:val="24"/>
          <w:szCs w:val="24"/>
        </w:rPr>
        <w:t>g</w:t>
      </w:r>
      <w:r w:rsidR="00C5440A" w:rsidRPr="0062713D">
        <w:rPr>
          <w:rFonts w:ascii="Times New Roman" w:eastAsia="Calibri" w:hAnsi="Times New Roman" w:cs="Times New Roman"/>
          <w:sz w:val="24"/>
          <w:szCs w:val="24"/>
        </w:rPr>
        <w:t xml:space="preserve"> specyfikacji istotnych warunków  zamówienia</w:t>
      </w:r>
      <w:r w:rsidR="00C5440A">
        <w:rPr>
          <w:rFonts w:ascii="Times New Roman" w:eastAsia="Calibri" w:hAnsi="Times New Roman" w:cs="Times New Roman"/>
          <w:sz w:val="24"/>
          <w:szCs w:val="24"/>
        </w:rPr>
        <w:t xml:space="preserve"> za cenę </w:t>
      </w:r>
      <w:r w:rsidR="00C5440A" w:rsidRPr="0062713D">
        <w:rPr>
          <w:rFonts w:ascii="Times New Roman" w:eastAsia="Calibri" w:hAnsi="Times New Roman" w:cs="Times New Roman"/>
          <w:sz w:val="24"/>
          <w:szCs w:val="24"/>
        </w:rPr>
        <w:t>:</w:t>
      </w:r>
    </w:p>
    <w:p w:rsidR="00920339" w:rsidRDefault="00920339" w:rsidP="001A7AC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…………………………………………</w:t>
      </w:r>
      <w:r w:rsidR="007E32B4">
        <w:rPr>
          <w:rFonts w:ascii="Times New Roman" w:eastAsia="Calibri" w:hAnsi="Times New Roman" w:cs="Times New Roman"/>
          <w:b/>
          <w:sz w:val="24"/>
          <w:szCs w:val="24"/>
        </w:rPr>
        <w:t>……</w:t>
      </w:r>
      <w:r w:rsidR="001A7ACE" w:rsidRPr="00920339">
        <w:rPr>
          <w:rFonts w:ascii="Times New Roman" w:eastAsia="Calibri" w:hAnsi="Times New Roman" w:cs="Times New Roman"/>
          <w:b/>
          <w:sz w:val="24"/>
          <w:szCs w:val="24"/>
        </w:rPr>
        <w:t xml:space="preserve"> zł </w:t>
      </w:r>
      <w:r>
        <w:rPr>
          <w:rFonts w:ascii="Times New Roman" w:eastAsia="Calibri" w:hAnsi="Times New Roman" w:cs="Times New Roman"/>
          <w:b/>
          <w:sz w:val="24"/>
          <w:szCs w:val="24"/>
        </w:rPr>
        <w:t>brutto</w:t>
      </w:r>
      <w:r w:rsidR="007E32B4">
        <w:rPr>
          <w:rFonts w:ascii="Times New Roman" w:eastAsia="Calibri" w:hAnsi="Times New Roman" w:cs="Times New Roman"/>
          <w:b/>
          <w:sz w:val="24"/>
          <w:szCs w:val="24"/>
        </w:rPr>
        <w:t xml:space="preserve"> za 17 574 godzin ochrony </w:t>
      </w:r>
    </w:p>
    <w:p w:rsidR="00C5440A" w:rsidRPr="007E32B4" w:rsidRDefault="00C5440A" w:rsidP="001A7AC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( słownie: ……………………………………………………….……………………</w:t>
      </w:r>
      <w:r w:rsidR="007E32B4">
        <w:rPr>
          <w:rFonts w:ascii="Times New Roman" w:eastAsia="Calibri" w:hAnsi="Times New Roman" w:cs="Times New Roman"/>
          <w:sz w:val="24"/>
          <w:szCs w:val="24"/>
        </w:rPr>
        <w:t>……</w:t>
      </w:r>
      <w:r w:rsidRPr="0062713D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920339" w:rsidRDefault="00920339" w:rsidP="0092033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1A7ACE" w:rsidRPr="00920339" w:rsidRDefault="001A7ACE" w:rsidP="007E32B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20339">
        <w:rPr>
          <w:rFonts w:ascii="Times New Roman" w:eastAsia="Calibri" w:hAnsi="Times New Roman" w:cs="Times New Roman"/>
          <w:b/>
          <w:sz w:val="24"/>
          <w:szCs w:val="24"/>
        </w:rPr>
        <w:t xml:space="preserve">w tym: </w:t>
      </w:r>
      <w:r w:rsidR="00920339" w:rsidRPr="0092033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20339">
        <w:rPr>
          <w:rFonts w:ascii="Times New Roman" w:eastAsia="Calibri" w:hAnsi="Times New Roman" w:cs="Times New Roman"/>
          <w:b/>
          <w:sz w:val="24"/>
          <w:szCs w:val="24"/>
        </w:rPr>
        <w:t>…</w:t>
      </w:r>
      <w:r w:rsidR="00920339">
        <w:rPr>
          <w:rFonts w:ascii="Times New Roman" w:eastAsia="Calibri" w:hAnsi="Times New Roman" w:cs="Times New Roman"/>
          <w:b/>
          <w:sz w:val="24"/>
          <w:szCs w:val="24"/>
        </w:rPr>
        <w:t>………….</w:t>
      </w:r>
      <w:r w:rsidRPr="00920339">
        <w:rPr>
          <w:rFonts w:ascii="Times New Roman" w:eastAsia="Calibri" w:hAnsi="Times New Roman" w:cs="Times New Roman"/>
          <w:b/>
          <w:sz w:val="24"/>
          <w:szCs w:val="24"/>
        </w:rPr>
        <w:t xml:space="preserve">……..…zł  brutto za 1 godzinę ochrony ) </w:t>
      </w:r>
    </w:p>
    <w:p w:rsidR="001A7ACE" w:rsidRPr="0062713D" w:rsidRDefault="001A7ACE" w:rsidP="001A7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Pr="0062713D" w:rsidRDefault="001A7ACE" w:rsidP="001A7ACE">
      <w:pPr>
        <w:pStyle w:val="Akapitzlist"/>
        <w:numPr>
          <w:ilvl w:val="0"/>
          <w:numId w:val="36"/>
        </w:numPr>
        <w:spacing w:after="0" w:line="240" w:lineRule="auto"/>
        <w:ind w:left="284" w:hanging="284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Wyznaczamy do realizacji zamówienia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>………</w:t>
      </w:r>
      <w:r w:rsidR="00920339">
        <w:rPr>
          <w:rFonts w:ascii="Times New Roman" w:eastAsia="Calibri" w:hAnsi="Times New Roman" w:cs="Times New Roman"/>
          <w:b/>
          <w:sz w:val="24"/>
          <w:szCs w:val="24"/>
        </w:rPr>
        <w:t>..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osób </w:t>
      </w:r>
      <w:r w:rsidRPr="0062713D">
        <w:rPr>
          <w:rFonts w:ascii="Times New Roman" w:eastAsia="Calibri" w:hAnsi="Times New Roman" w:cs="Times New Roman"/>
          <w:sz w:val="24"/>
          <w:szCs w:val="24"/>
        </w:rPr>
        <w:t>(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>wpisać ilość cyfrowo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 xml:space="preserve">i słownie) </w:t>
      </w:r>
      <w:r w:rsidRPr="0062713D">
        <w:rPr>
          <w:rFonts w:ascii="Times New Roman" w:eastAsia="Calibri" w:hAnsi="Times New Roman" w:cs="Times New Roman"/>
          <w:sz w:val="24"/>
          <w:szCs w:val="24"/>
        </w:rPr>
        <w:t>…………..…………………………………………………………………………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232E0">
        <w:rPr>
          <w:rFonts w:ascii="Times New Roman" w:eastAsia="Calibri" w:hAnsi="Times New Roman" w:cs="Times New Roman"/>
          <w:b/>
          <w:sz w:val="24"/>
          <w:szCs w:val="24"/>
        </w:rPr>
        <w:t>bezpośrednio nadzorujących i  kontrolujących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wykonywanie usług ochrony  </w:t>
      </w:r>
      <w:r w:rsidR="0027529C">
        <w:rPr>
          <w:rFonts w:ascii="Times New Roman" w:eastAsia="Calibri" w:hAnsi="Times New Roman" w:cs="Times New Roman"/>
          <w:sz w:val="24"/>
          <w:szCs w:val="24"/>
        </w:rPr>
        <w:t xml:space="preserve">i </w:t>
      </w:r>
      <w:r w:rsidRPr="00D11680">
        <w:rPr>
          <w:rFonts w:ascii="Times New Roman" w:eastAsia="Calibri" w:hAnsi="Times New Roman" w:cs="Times New Roman"/>
          <w:sz w:val="24"/>
          <w:szCs w:val="24"/>
        </w:rPr>
        <w:t xml:space="preserve">posiadających co najmniej </w:t>
      </w:r>
      <w:r w:rsidRPr="00E760BD">
        <w:rPr>
          <w:rFonts w:ascii="Times New Roman" w:eastAsia="Calibri" w:hAnsi="Times New Roman" w:cs="Times New Roman"/>
          <w:b/>
          <w:sz w:val="24"/>
          <w:szCs w:val="24"/>
        </w:rPr>
        <w:t>3-letni</w:t>
      </w:r>
      <w:r w:rsidRPr="00D11680">
        <w:rPr>
          <w:rFonts w:ascii="Times New Roman" w:eastAsia="Calibri" w:hAnsi="Times New Roman" w:cs="Times New Roman"/>
          <w:sz w:val="24"/>
          <w:szCs w:val="24"/>
        </w:rPr>
        <w:t xml:space="preserve"> staż pracy na stanowisku kwalifikowanego pracownika ochrony.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3.  Zgodnie z art. 36b ust. 1 ustawy z dnia 29 stycznia 2004r. Prawo zamówień publicznych </w:t>
      </w:r>
    </w:p>
    <w:p w:rsidR="001A7ACE" w:rsidRDefault="001A7ACE" w:rsidP="001A7AC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62713D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(</w:t>
      </w:r>
      <w:proofErr w:type="spellStart"/>
      <w:r w:rsidR="007E32B4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t.j</w:t>
      </w:r>
      <w:proofErr w:type="spellEnd"/>
      <w:r w:rsidR="007E32B4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. Dz.U. z 2019 r. poz.1843</w:t>
      </w:r>
      <w:r w:rsidRPr="0062713D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)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oświadczam/y, że: </w:t>
      </w:r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zamierzamy  powierzyć do wykonania    wymienionym niżej podwykonawcom następujące części zamówienia </w:t>
      </w:r>
      <w:r w:rsidRPr="0062713D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**)</w:t>
      </w:r>
    </w:p>
    <w:p w:rsidR="001A7ACE" w:rsidRPr="0062713D" w:rsidRDefault="001A7ACE" w:rsidP="001A7AC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</w:p>
    <w:p w:rsidR="001A7ACE" w:rsidRPr="0062713D" w:rsidRDefault="001A7ACE" w:rsidP="001A7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4252"/>
      </w:tblGrid>
      <w:tr w:rsidR="001A7ACE" w:rsidRPr="0062713D" w:rsidTr="002929A5">
        <w:trPr>
          <w:cantSplit/>
          <w:trHeight w:val="469"/>
        </w:trPr>
        <w:tc>
          <w:tcPr>
            <w:tcW w:w="993" w:type="dxa"/>
            <w:vAlign w:val="center"/>
          </w:tcPr>
          <w:p w:rsidR="001A7ACE" w:rsidRPr="0062713D" w:rsidRDefault="001A7ACE" w:rsidP="00292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27" w:type="dxa"/>
            <w:vAlign w:val="center"/>
          </w:tcPr>
          <w:p w:rsidR="001A7ACE" w:rsidRPr="0062713D" w:rsidRDefault="001A7ACE" w:rsidP="00292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części zamówienia przewidzianego dla podwykonawcy.</w:t>
            </w:r>
          </w:p>
        </w:tc>
        <w:tc>
          <w:tcPr>
            <w:tcW w:w="4252" w:type="dxa"/>
          </w:tcPr>
          <w:p w:rsidR="001A7ACE" w:rsidRPr="0062713D" w:rsidRDefault="001A7ACE" w:rsidP="00292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Podwykonawcy </w:t>
            </w:r>
          </w:p>
        </w:tc>
      </w:tr>
      <w:tr w:rsidR="001A7ACE" w:rsidRPr="0062713D" w:rsidTr="002929A5">
        <w:trPr>
          <w:cantSplit/>
          <w:trHeight w:val="271"/>
        </w:trPr>
        <w:tc>
          <w:tcPr>
            <w:tcW w:w="993" w:type="dxa"/>
            <w:vAlign w:val="center"/>
          </w:tcPr>
          <w:p w:rsidR="001A7ACE" w:rsidRPr="0062713D" w:rsidRDefault="001A7ACE" w:rsidP="00292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A7ACE" w:rsidRPr="0062713D" w:rsidRDefault="001A7ACE" w:rsidP="00292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1A7ACE" w:rsidRPr="0062713D" w:rsidRDefault="001A7ACE" w:rsidP="00292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1A7ACE" w:rsidRPr="0062713D" w:rsidRDefault="001A7ACE" w:rsidP="00292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A7ACE" w:rsidRPr="0062713D" w:rsidTr="002929A5">
        <w:trPr>
          <w:cantSplit/>
          <w:trHeight w:val="271"/>
        </w:trPr>
        <w:tc>
          <w:tcPr>
            <w:tcW w:w="993" w:type="dxa"/>
            <w:vAlign w:val="center"/>
          </w:tcPr>
          <w:p w:rsidR="001A7ACE" w:rsidRDefault="001A7ACE" w:rsidP="00292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A7ACE" w:rsidRPr="0062713D" w:rsidRDefault="001A7ACE" w:rsidP="00292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1A7ACE" w:rsidRPr="0062713D" w:rsidRDefault="001A7ACE" w:rsidP="00292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1A7ACE" w:rsidRPr="0062713D" w:rsidRDefault="001A7ACE" w:rsidP="00292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A7ACE" w:rsidRPr="0062713D" w:rsidRDefault="001A7ACE" w:rsidP="001A7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Pr="0062713D" w:rsidRDefault="001A7ACE" w:rsidP="001A7ACE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zapoznaliśmy się z treścią Specyfikacji Istotnych Warunków Zamówienia  i nie  wnosimy do niej zastrzeżeń, przyjmujemy warunki w niej zawarte oraz uzyskaliśmy konieczne informacje do opracowania oferty.</w:t>
      </w:r>
    </w:p>
    <w:p w:rsidR="001A7ACE" w:rsidRPr="0062713D" w:rsidRDefault="001A7ACE" w:rsidP="001A7AC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uważamy się za związanych niniejszą Ofertą  przez 30 dni.</w:t>
      </w:r>
    </w:p>
    <w:p w:rsidR="001A7ACE" w:rsidRPr="0062713D" w:rsidRDefault="001A7ACE" w:rsidP="001A7AC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akceptujemy treść wzoru umow</w:t>
      </w:r>
      <w:r>
        <w:rPr>
          <w:rFonts w:ascii="Times New Roman" w:eastAsia="Calibri" w:hAnsi="Times New Roman" w:cs="Times New Roman"/>
          <w:sz w:val="24"/>
          <w:szCs w:val="24"/>
        </w:rPr>
        <w:t>y stanowiącego załącznik nr 4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do SIWZ i zobowiązujemy się w przypadku wybrania naszej oferty do zawarcia umowy na warunkach określonych w SIWZ, w miejscu i terminie wyznaczonym przez Zamawiającego.</w:t>
      </w:r>
    </w:p>
    <w:p w:rsidR="001A7ACE" w:rsidRPr="0062713D" w:rsidRDefault="001A7ACE" w:rsidP="001A7ACE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2713D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 xml:space="preserve">Oświadczam/y, że czynności : </w:t>
      </w:r>
    </w:p>
    <w:p w:rsidR="001A7ACE" w:rsidRPr="0062713D" w:rsidRDefault="001A7ACE" w:rsidP="001A7ACE">
      <w:pPr>
        <w:pStyle w:val="Akapitzlist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2713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 bezpośredniej ochrony fizycznej i mienia  na obiektach Zamawiającego, </w:t>
      </w:r>
    </w:p>
    <w:p w:rsidR="001A7ACE" w:rsidRPr="0062713D" w:rsidRDefault="001A7ACE" w:rsidP="001A7ACE">
      <w:pPr>
        <w:pStyle w:val="Akapitzlist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powierzymy pracownikom zatrudnionym przez Wykonawcę lub Podwykonawcę na podstawie umowy o pracę</w:t>
      </w:r>
      <w:r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341611">
        <w:rPr>
          <w:rFonts w:ascii="Times New Roman" w:eastAsia="Calibri" w:hAnsi="Times New Roman" w:cs="Times New Roman"/>
          <w:sz w:val="24"/>
          <w:szCs w:val="24"/>
          <w:lang w:eastAsia="ar-SA"/>
        </w:rPr>
        <w:t>- w liczbie odpowiedniej do należytego wykonania czynności ochrony na poszczególnych obiektach.</w:t>
      </w:r>
      <w:r w:rsidRPr="0062713D">
        <w:t xml:space="preserve"> </w:t>
      </w:r>
    </w:p>
    <w:p w:rsidR="001A7ACE" w:rsidRPr="0062713D" w:rsidRDefault="001A7ACE" w:rsidP="001A7AC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Pod groźbą odpowiedzialności karnej oświadczam/y, że załączone do oferty dokumenty opisują stan faktyczny i prawny aktualny na dzień otwarcia ofert (art. 297 kk).</w:t>
      </w:r>
    </w:p>
    <w:p w:rsidR="001A7ACE" w:rsidRPr="0062713D" w:rsidRDefault="001A7ACE" w:rsidP="001A7AC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Informacje i dokumenty zawarte na stronach nr od …… do……stanowią tajemnicę przedsiębiorstwa w rozumieniu przepisów o zwalczaniu nieuczciwej konkurencji i zastrzegamy, że nie mogą być udostępniane.</w:t>
      </w:r>
      <w:r w:rsidRPr="0062713D">
        <w:rPr>
          <w:rFonts w:ascii="Times New Roman" w:eastAsia="Calibri" w:hAnsi="Times New Roman" w:cs="Times New Roman"/>
          <w:sz w:val="24"/>
          <w:szCs w:val="24"/>
          <w:vertAlign w:val="superscript"/>
        </w:rPr>
        <w:t>**)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A7ACE" w:rsidRPr="0062713D" w:rsidRDefault="001A7ACE" w:rsidP="001A7ACE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Uzasadnienie zastrzeżenia ww. dokumentów i informacji jako tajemnicy przedsiębiorstwa  zostało zawarte na stronach nr od …….. do ………. </w:t>
      </w:r>
    </w:p>
    <w:p w:rsidR="001A7ACE" w:rsidRPr="007E32B4" w:rsidRDefault="001A7ACE" w:rsidP="001A7AC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 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pozyskałem w celu ubiegania się o udzielenie zamówienia publicznego w niniejszym postępowaniu***)</w:t>
      </w:r>
    </w:p>
    <w:p w:rsidR="001A7ACE" w:rsidRPr="0062713D" w:rsidRDefault="001A7ACE" w:rsidP="001A7AC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Wszelką korespondencję w sprawie niniejszego postępowania należy kierować na poniższy adres:…………………………………………………………………………..</w:t>
      </w:r>
    </w:p>
    <w:p w:rsidR="001A7ACE" w:rsidRPr="0062713D" w:rsidRDefault="001A7ACE" w:rsidP="001A7ACE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1A7ACE" w:rsidRDefault="001A7ACE" w:rsidP="007E32B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do: …………………………tel.: …………............. e-mail: …………………………</w:t>
      </w:r>
    </w:p>
    <w:p w:rsidR="007E32B4" w:rsidRPr="0062713D" w:rsidRDefault="007E32B4" w:rsidP="007E32B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:rsidR="001A7ACE" w:rsidRDefault="001A7ACE" w:rsidP="001A7AC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Oferta nasza wraz z załącznikami zawiera …......</w:t>
      </w:r>
      <w:r w:rsidR="007E32B4">
        <w:rPr>
          <w:rFonts w:ascii="Times New Roman" w:eastAsia="Calibri" w:hAnsi="Times New Roman" w:cs="Times New Roman"/>
          <w:sz w:val="24"/>
          <w:szCs w:val="24"/>
        </w:rPr>
        <w:t>.. kolejno ponumerowanych stron</w:t>
      </w:r>
    </w:p>
    <w:p w:rsidR="007E32B4" w:rsidRPr="007E32B4" w:rsidRDefault="007E32B4" w:rsidP="007E32B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:rsidR="001A7ACE" w:rsidRPr="0062713D" w:rsidRDefault="001A7ACE" w:rsidP="001A7AC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Załącznikami do niniejszej oferty są:</w:t>
      </w:r>
    </w:p>
    <w:p w:rsidR="001A7ACE" w:rsidRPr="0062713D" w:rsidRDefault="001A7ACE" w:rsidP="001A7AC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</w:t>
      </w:r>
    </w:p>
    <w:p w:rsidR="001A7ACE" w:rsidRPr="0062713D" w:rsidRDefault="001A7ACE" w:rsidP="001A7AC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</w:t>
      </w:r>
    </w:p>
    <w:p w:rsidR="001A7ACE" w:rsidRPr="0062713D" w:rsidRDefault="001A7ACE" w:rsidP="001A7AC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</w:t>
      </w:r>
    </w:p>
    <w:p w:rsidR="001A7ACE" w:rsidRDefault="001A7ACE" w:rsidP="001A7AC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</w:t>
      </w:r>
    </w:p>
    <w:p w:rsidR="001A7ACE" w:rsidRDefault="001A7ACE" w:rsidP="001A7AC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Pr="0062713D" w:rsidRDefault="001A7ACE" w:rsidP="001A7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Pr="0062713D" w:rsidRDefault="001A7ACE" w:rsidP="001A7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  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……………………………………..………</w:t>
      </w:r>
    </w:p>
    <w:p w:rsidR="001A7ACE" w:rsidRDefault="001A7ACE" w:rsidP="007E32B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Miejscowość, data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 upoważnionej/</w:t>
      </w:r>
      <w:proofErr w:type="spellStart"/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  reprezentowania wykonawcy</w:t>
      </w:r>
    </w:p>
    <w:p w:rsidR="007E32B4" w:rsidRDefault="007E32B4" w:rsidP="007E32B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E32B4" w:rsidRPr="007E32B4" w:rsidRDefault="007E32B4" w:rsidP="007E32B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Pr="007E32B4" w:rsidRDefault="001A7ACE" w:rsidP="001A7ACE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62713D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 xml:space="preserve">*) 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>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</w:t>
      </w:r>
      <w:r w:rsidRPr="0062713D">
        <w:rPr>
          <w:rFonts w:ascii="Times New Roman" w:eastAsia="Calibri" w:hAnsi="Times New Roman" w:cs="Times New Roman"/>
          <w:sz w:val="24"/>
          <w:szCs w:val="24"/>
        </w:rPr>
        <w:tab/>
      </w:r>
    </w:p>
    <w:p w:rsidR="001A7ACE" w:rsidRPr="007E32B4" w:rsidRDefault="001A7ACE" w:rsidP="001A7AC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 xml:space="preserve">**) </w:t>
      </w:r>
      <w:r w:rsidRPr="006271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ile dotyczy</w:t>
      </w:r>
    </w:p>
    <w:p w:rsidR="001A7ACE" w:rsidRPr="007E32B4" w:rsidRDefault="001A7ACE" w:rsidP="007E3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***) 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 xml:space="preserve">W przypadku, gdy Wykonawca nie przekazuje danych osobowych innych niż bezpośrednio jego dotyczących lub zachodzi wyłączenie stosowania obowiązku informacyjnego, stosownie do art. 13 ust. 4 lub art. 14 ust. 5 RODO - </w:t>
      </w:r>
      <w:r w:rsidRPr="0062713D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treści oświadczenia wykonawca nie składa </w:t>
      </w:r>
      <w:r w:rsidR="007E32B4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np. przez jego wykreślenie</w:t>
      </w:r>
    </w:p>
    <w:p w:rsidR="007E32B4" w:rsidRDefault="007E32B4" w:rsidP="00AE4D5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5440A" w:rsidRDefault="00C5440A" w:rsidP="00AE4D5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5440A" w:rsidRDefault="00C5440A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02767D" w:rsidRDefault="0002767D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62713D" w:rsidRDefault="00B16B37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Załącznik nr 1.II. do </w:t>
      </w:r>
      <w:proofErr w:type="spellStart"/>
      <w:r w:rsidRPr="0062713D">
        <w:rPr>
          <w:rFonts w:ascii="Times New Roman" w:eastAsia="Calibri" w:hAnsi="Times New Roman" w:cs="Times New Roman"/>
          <w:b/>
          <w:sz w:val="24"/>
          <w:szCs w:val="24"/>
        </w:rPr>
        <w:t>siwz</w:t>
      </w:r>
      <w:proofErr w:type="spellEnd"/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……………………………………………..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Nazwa, adres, pieczęć wykonawcy</w:t>
      </w:r>
    </w:p>
    <w:p w:rsidR="00B16B37" w:rsidRPr="0062713D" w:rsidRDefault="00B16B37" w:rsidP="003B7D0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62713D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OFERTA</w:t>
      </w:r>
      <w:r w:rsidR="0092033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B16B37" w:rsidRPr="0062713D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20339" w:rsidRDefault="00B16B37" w:rsidP="0092033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713D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DD3A78" w:rsidRPr="0062713D">
        <w:rPr>
          <w:rFonts w:ascii="Times New Roman" w:hAnsi="Times New Roman" w:cs="Times New Roman"/>
          <w:b/>
          <w:sz w:val="24"/>
          <w:szCs w:val="24"/>
        </w:rPr>
        <w:t>środka S</w:t>
      </w:r>
      <w:r w:rsidR="001A7ACE">
        <w:rPr>
          <w:rFonts w:ascii="Times New Roman" w:hAnsi="Times New Roman" w:cs="Times New Roman"/>
          <w:b/>
          <w:sz w:val="24"/>
          <w:szCs w:val="24"/>
        </w:rPr>
        <w:t>portu i Rekreacji w 2020</w:t>
      </w:r>
      <w:r w:rsidRPr="0062713D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="00920339">
        <w:rPr>
          <w:rFonts w:ascii="Times New Roman" w:hAnsi="Times New Roman" w:cs="Times New Roman"/>
          <w:b/>
          <w:sz w:val="24"/>
          <w:szCs w:val="24"/>
        </w:rPr>
        <w:t>;</w:t>
      </w:r>
    </w:p>
    <w:p w:rsidR="00920339" w:rsidRPr="00920339" w:rsidRDefault="00920339" w:rsidP="009203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713D">
        <w:rPr>
          <w:rFonts w:ascii="Times New Roman" w:hAnsi="Times New Roman" w:cs="Times New Roman"/>
          <w:b/>
          <w:sz w:val="24"/>
          <w:szCs w:val="24"/>
        </w:rPr>
        <w:t xml:space="preserve">Cz. II </w:t>
      </w:r>
      <w:r w:rsidRPr="00920339">
        <w:rPr>
          <w:rFonts w:ascii="Times New Roman" w:hAnsi="Times New Roman" w:cs="Times New Roman"/>
          <w:b/>
          <w:sz w:val="24"/>
          <w:szCs w:val="24"/>
        </w:rPr>
        <w:t>-</w:t>
      </w:r>
      <w:r w:rsidRPr="009203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Usługa bezpośredniej </w:t>
      </w:r>
      <w:r w:rsidRPr="009203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doraźnej</w:t>
      </w:r>
      <w:r w:rsidRPr="009203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ochrony fizycznej osób i mienia  obiektów sportowo-rekreacyjnych na terenie miasta Kielce w okresie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od </w:t>
      </w:r>
      <w:r w:rsidRPr="009203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 stycznia 2020r od godziny 7.00  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</w:t>
      </w:r>
      <w:r w:rsidRPr="009203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 stycznia 2021r do  godziny 7.00</w:t>
      </w:r>
    </w:p>
    <w:p w:rsidR="005E7EE9" w:rsidRPr="0062713D" w:rsidRDefault="005E7EE9" w:rsidP="0092033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Ja/My (imię i nazwisko) ...........................................................................................................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………………………………………………………………………………………………...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jako upoważniony/</w:t>
      </w:r>
      <w:proofErr w:type="spellStart"/>
      <w:r w:rsidRPr="0062713D">
        <w:rPr>
          <w:rFonts w:ascii="Times New Roman" w:eastAsia="Calibri" w:hAnsi="Times New Roman" w:cs="Times New Roman"/>
          <w:sz w:val="24"/>
          <w:szCs w:val="24"/>
        </w:rPr>
        <w:t>nieni</w:t>
      </w:r>
      <w:proofErr w:type="spellEnd"/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 przedstawiciel/e 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firm/y:..........................................……………………..............................................................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działając w imieniu reprezentowanej przeze mnie/nas  firmy/ firm</w:t>
      </w:r>
      <w:r w:rsidRPr="0062713D">
        <w:rPr>
          <w:rFonts w:ascii="Times New Roman" w:eastAsia="Calibri" w:hAnsi="Times New Roman" w:cs="Times New Roman"/>
          <w:sz w:val="24"/>
          <w:szCs w:val="24"/>
          <w:vertAlign w:val="superscript"/>
        </w:rPr>
        <w:t>*)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 </w:t>
      </w:r>
    </w:p>
    <w:p w:rsidR="00B16B37" w:rsidRPr="0062713D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62713D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Oświadczam/y, że:</w:t>
      </w:r>
    </w:p>
    <w:p w:rsidR="00B16B37" w:rsidRPr="0062713D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F25D8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1.</w:t>
      </w:r>
      <w:r w:rsidR="00807AE2" w:rsidRPr="006271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Oferujemy wykonanie całości zamówienia objętego </w:t>
      </w:r>
      <w:r w:rsidR="00C5440A">
        <w:rPr>
          <w:rFonts w:ascii="Times New Roman" w:eastAsia="Calibri" w:hAnsi="Times New Roman" w:cs="Times New Roman"/>
          <w:sz w:val="24"/>
          <w:szCs w:val="24"/>
        </w:rPr>
        <w:t>II.c</w:t>
      </w:r>
      <w:r w:rsidR="008021E9" w:rsidRPr="0062713D">
        <w:rPr>
          <w:rFonts w:ascii="Times New Roman" w:eastAsia="Calibri" w:hAnsi="Times New Roman" w:cs="Times New Roman"/>
          <w:sz w:val="24"/>
          <w:szCs w:val="24"/>
        </w:rPr>
        <w:t>z</w:t>
      </w:r>
      <w:r w:rsidR="00920339">
        <w:rPr>
          <w:rFonts w:ascii="Times New Roman" w:eastAsia="Calibri" w:hAnsi="Times New Roman" w:cs="Times New Roman"/>
          <w:sz w:val="24"/>
          <w:szCs w:val="24"/>
        </w:rPr>
        <w:t>. postę</w:t>
      </w:r>
      <w:r w:rsidR="00294B32" w:rsidRPr="0062713D">
        <w:rPr>
          <w:rFonts w:ascii="Times New Roman" w:eastAsia="Calibri" w:hAnsi="Times New Roman" w:cs="Times New Roman"/>
          <w:sz w:val="24"/>
          <w:szCs w:val="24"/>
        </w:rPr>
        <w:t>powania w</w:t>
      </w:r>
      <w:r w:rsidR="00920339">
        <w:rPr>
          <w:rFonts w:ascii="Times New Roman" w:eastAsia="Calibri" w:hAnsi="Times New Roman" w:cs="Times New Roman"/>
          <w:sz w:val="24"/>
          <w:szCs w:val="24"/>
        </w:rPr>
        <w:t>g</w:t>
      </w:r>
      <w:r w:rsidR="00294B32" w:rsidRPr="0062713D">
        <w:rPr>
          <w:rFonts w:ascii="Times New Roman" w:eastAsia="Calibri" w:hAnsi="Times New Roman" w:cs="Times New Roman"/>
          <w:sz w:val="24"/>
          <w:szCs w:val="24"/>
        </w:rPr>
        <w:t xml:space="preserve"> specyfikacji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istotnych warunków </w:t>
      </w:r>
      <w:r w:rsidR="00294B32" w:rsidRPr="006271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2713D">
        <w:rPr>
          <w:rFonts w:ascii="Times New Roman" w:eastAsia="Calibri" w:hAnsi="Times New Roman" w:cs="Times New Roman"/>
          <w:sz w:val="24"/>
          <w:szCs w:val="24"/>
        </w:rPr>
        <w:t>zamówienia</w:t>
      </w:r>
      <w:r w:rsidR="009F25D8" w:rsidRPr="0062713D">
        <w:rPr>
          <w:rFonts w:ascii="Times New Roman" w:eastAsia="Calibri" w:hAnsi="Times New Roman" w:cs="Times New Roman"/>
          <w:sz w:val="24"/>
          <w:szCs w:val="24"/>
        </w:rPr>
        <w:t>:</w:t>
      </w:r>
    </w:p>
    <w:p w:rsidR="009F25D8" w:rsidRPr="0062713D" w:rsidRDefault="009F25D8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62713D" w:rsidRDefault="00B16B37" w:rsidP="009F25D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za </w:t>
      </w:r>
      <w:r w:rsidR="00F93CF2"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>cenę łączną:</w:t>
      </w:r>
      <w:r w:rsidR="0092033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F25D8" w:rsidRPr="0062713D">
        <w:rPr>
          <w:rFonts w:ascii="Times New Roman" w:eastAsia="Calibri" w:hAnsi="Times New Roman" w:cs="Times New Roman"/>
          <w:b/>
          <w:sz w:val="24"/>
          <w:szCs w:val="24"/>
        </w:rPr>
        <w:t>……</w:t>
      </w:r>
      <w:r w:rsidR="00920339">
        <w:rPr>
          <w:rFonts w:ascii="Times New Roman" w:eastAsia="Calibri" w:hAnsi="Times New Roman" w:cs="Times New Roman"/>
          <w:b/>
          <w:sz w:val="24"/>
          <w:szCs w:val="24"/>
        </w:rPr>
        <w:t>…………………………</w:t>
      </w:r>
      <w:r w:rsidR="009F25D8" w:rsidRPr="0062713D">
        <w:rPr>
          <w:rFonts w:ascii="Times New Roman" w:eastAsia="Calibri" w:hAnsi="Times New Roman" w:cs="Times New Roman"/>
          <w:b/>
          <w:sz w:val="24"/>
          <w:szCs w:val="24"/>
        </w:rPr>
        <w:t>………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zł </w:t>
      </w:r>
      <w:r w:rsidR="00294B32"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brutto </w:t>
      </w:r>
    </w:p>
    <w:p w:rsidR="009F25D8" w:rsidRPr="0062713D" w:rsidRDefault="009F25D8" w:rsidP="009F25D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Default="00B16B37" w:rsidP="00F93C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( słownie: ……………………………………………………….…………………….)</w:t>
      </w:r>
    </w:p>
    <w:p w:rsidR="00920339" w:rsidRDefault="00920339" w:rsidP="00F93C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20339" w:rsidRDefault="00920339" w:rsidP="00F93C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 tym, za: </w:t>
      </w:r>
    </w:p>
    <w:p w:rsidR="00920339" w:rsidRPr="0062713D" w:rsidRDefault="00920339" w:rsidP="00F93C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20339" w:rsidRPr="00C23FAC" w:rsidRDefault="00920339" w:rsidP="00920339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3FAC">
        <w:rPr>
          <w:rFonts w:ascii="Times New Roman" w:eastAsia="Calibri" w:hAnsi="Times New Roman" w:cs="Times New Roman"/>
          <w:b/>
          <w:sz w:val="24"/>
          <w:szCs w:val="24"/>
        </w:rPr>
        <w:t xml:space="preserve">3 676 </w:t>
      </w:r>
      <w:r w:rsidR="0002767D">
        <w:rPr>
          <w:rFonts w:ascii="Times New Roman" w:eastAsia="Times New Roman" w:hAnsi="Times New Roman" w:cs="Times New Roman"/>
          <w:sz w:val="24"/>
          <w:szCs w:val="24"/>
          <w:lang w:eastAsia="pl-PL"/>
        </w:rPr>
        <w:t>podjazdów  mobilnych patroli</w:t>
      </w:r>
      <w:r w:rsidRPr="00C23F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doraźnych wraz z obchodem obiektów wymienionych w Rozdz. III „Wykaz lokalizacji”2.2. </w:t>
      </w:r>
      <w:proofErr w:type="spellStart"/>
      <w:r w:rsidRPr="00C23FAC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C23F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1) - </w:t>
      </w:r>
      <w:r w:rsidR="00C23FAC" w:rsidRPr="00C23FAC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C23FAC">
        <w:rPr>
          <w:rFonts w:ascii="Times New Roman" w:eastAsia="Times New Roman" w:hAnsi="Times New Roman" w:cs="Times New Roman"/>
          <w:sz w:val="24"/>
          <w:szCs w:val="24"/>
          <w:lang w:eastAsia="pl-PL"/>
        </w:rPr>
        <w:t>) SIWZ</w:t>
      </w:r>
    </w:p>
    <w:p w:rsidR="00920339" w:rsidRPr="00C23FAC" w:rsidRDefault="00920339" w:rsidP="00920339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0339" w:rsidRPr="00C23FAC" w:rsidRDefault="00920339" w:rsidP="00920339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23F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 ………………………</w:t>
      </w:r>
      <w:r w:rsidR="00A856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C23F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zł brutto  (</w:t>
      </w:r>
      <w:proofErr w:type="spellStart"/>
      <w:r w:rsidRPr="00C23F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tj</w:t>
      </w:r>
      <w:proofErr w:type="spellEnd"/>
      <w:r w:rsidRPr="00C23F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 ……….zł brutto za 1 podjazd  do  obiektu)</w:t>
      </w:r>
    </w:p>
    <w:p w:rsidR="00920339" w:rsidRPr="00C23FAC" w:rsidRDefault="00920339" w:rsidP="009203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0339" w:rsidRPr="00C23FAC" w:rsidRDefault="00C23FAC" w:rsidP="00C23FAC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całoroczne </w:t>
      </w:r>
      <w:r w:rsidRPr="00C23FAC">
        <w:rPr>
          <w:rFonts w:ascii="Times New Roman" w:hAnsi="Times New Roman" w:cs="Times New Roman"/>
          <w:sz w:val="24"/>
          <w:szCs w:val="24"/>
        </w:rPr>
        <w:t>monitorowanie sygnałów alarmowych z pilotów antynapa</w:t>
      </w:r>
      <w:r>
        <w:rPr>
          <w:rFonts w:ascii="Times New Roman" w:hAnsi="Times New Roman" w:cs="Times New Roman"/>
          <w:sz w:val="24"/>
          <w:szCs w:val="24"/>
        </w:rPr>
        <w:t>dowych w dyspozycji pracowników</w:t>
      </w:r>
      <w:r w:rsidRPr="00C23FAC">
        <w:rPr>
          <w:rFonts w:ascii="Times New Roman" w:hAnsi="Times New Roman" w:cs="Times New Roman"/>
          <w:sz w:val="24"/>
          <w:szCs w:val="24"/>
        </w:rPr>
        <w:t xml:space="preserve"> Zamawiającego</w:t>
      </w:r>
      <w:r w:rsidR="00920339" w:rsidRPr="00C23FAC">
        <w:rPr>
          <w:rFonts w:ascii="Times New Roman" w:hAnsi="Times New Roman" w:cs="Times New Roman"/>
          <w:sz w:val="24"/>
          <w:szCs w:val="24"/>
        </w:rPr>
        <w:t xml:space="preserve"> </w:t>
      </w:r>
      <w:r w:rsidR="00920339" w:rsidRPr="00C23F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zainstalowanych przez Wykonawcę w </w:t>
      </w:r>
      <w:r w:rsidR="00920339" w:rsidRPr="00C23F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13 obiektach</w:t>
      </w:r>
      <w:r w:rsidR="00920339" w:rsidRPr="00C23F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wymienionych w Rozdz. III „Wykaz lokalizacji” pkt.2.2. </w:t>
      </w:r>
      <w:proofErr w:type="spellStart"/>
      <w:r w:rsidR="00920339" w:rsidRPr="00C23FAC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="00920339" w:rsidRPr="00C23FAC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920339" w:rsidRPr="00C23FAC" w:rsidRDefault="00920339" w:rsidP="00920339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0339" w:rsidRPr="00C23FAC" w:rsidRDefault="00920339" w:rsidP="00920339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23FAC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C23F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</w:t>
      </w:r>
      <w:r w:rsidR="000276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.zł brutto</w:t>
      </w:r>
      <w:r w:rsidRPr="00C23F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 tj.: </w:t>
      </w:r>
      <w:r w:rsidR="00C23F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</w:t>
      </w:r>
      <w:r w:rsidR="000276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…zł brutto / za 1 obiekt / miesięcznie)</w:t>
      </w:r>
    </w:p>
    <w:p w:rsidR="009F25D8" w:rsidRPr="0062713D" w:rsidRDefault="009F25D8" w:rsidP="00F93C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232E0" w:rsidRPr="0002767D" w:rsidRDefault="00D232E0" w:rsidP="00D232E0">
      <w:pPr>
        <w:pStyle w:val="Akapitzlist"/>
        <w:numPr>
          <w:ilvl w:val="0"/>
          <w:numId w:val="38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232E0">
        <w:rPr>
          <w:rFonts w:ascii="Times New Roman" w:eastAsia="Calibri" w:hAnsi="Times New Roman" w:cs="Times New Roman"/>
          <w:sz w:val="24"/>
          <w:szCs w:val="24"/>
        </w:rPr>
        <w:t>Wyznaczamy do realizacji zamówienia</w:t>
      </w:r>
      <w:r w:rsidRPr="00D232E0">
        <w:rPr>
          <w:rFonts w:ascii="Times New Roman" w:eastAsia="Calibri" w:hAnsi="Times New Roman" w:cs="Times New Roman"/>
          <w:b/>
          <w:sz w:val="24"/>
          <w:szCs w:val="24"/>
        </w:rPr>
        <w:t xml:space="preserve">……… osób </w:t>
      </w:r>
      <w:r w:rsidRPr="00D232E0">
        <w:rPr>
          <w:rFonts w:ascii="Times New Roman" w:eastAsia="Calibri" w:hAnsi="Times New Roman" w:cs="Times New Roman"/>
          <w:sz w:val="24"/>
          <w:szCs w:val="24"/>
        </w:rPr>
        <w:t>(</w:t>
      </w:r>
      <w:r w:rsidRPr="00D232E0">
        <w:rPr>
          <w:rFonts w:ascii="Times New Roman" w:eastAsia="Calibri" w:hAnsi="Times New Roman" w:cs="Times New Roman"/>
          <w:i/>
          <w:sz w:val="24"/>
          <w:szCs w:val="24"/>
        </w:rPr>
        <w:t>wpisać ilość cyfrowo</w:t>
      </w:r>
      <w:r w:rsidRPr="00D232E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232E0">
        <w:rPr>
          <w:rFonts w:ascii="Times New Roman" w:eastAsia="Calibri" w:hAnsi="Times New Roman" w:cs="Times New Roman"/>
          <w:i/>
          <w:sz w:val="24"/>
          <w:szCs w:val="24"/>
        </w:rPr>
        <w:t xml:space="preserve">i słownie) </w:t>
      </w:r>
      <w:r w:rsidRPr="00D232E0">
        <w:rPr>
          <w:rFonts w:ascii="Times New Roman" w:eastAsia="Calibri" w:hAnsi="Times New Roman" w:cs="Times New Roman"/>
          <w:sz w:val="24"/>
          <w:szCs w:val="24"/>
        </w:rPr>
        <w:t>…………..…………………………………………………………………………</w:t>
      </w:r>
    </w:p>
    <w:p w:rsidR="0002767D" w:rsidRPr="00D232E0" w:rsidRDefault="0002767D" w:rsidP="0002767D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D232E0" w:rsidRDefault="00D232E0" w:rsidP="00C23FAC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D11680">
        <w:rPr>
          <w:rFonts w:ascii="Times New Roman" w:eastAsia="Calibri" w:hAnsi="Times New Roman" w:cs="Times New Roman"/>
          <w:sz w:val="24"/>
          <w:szCs w:val="24"/>
        </w:rPr>
        <w:t xml:space="preserve">wyznaczonych do realizacji zamówienia, </w:t>
      </w:r>
      <w:r w:rsidRPr="00D232E0">
        <w:rPr>
          <w:rFonts w:ascii="Times New Roman" w:eastAsia="Calibri" w:hAnsi="Times New Roman" w:cs="Times New Roman"/>
          <w:b/>
          <w:sz w:val="24"/>
          <w:szCs w:val="24"/>
        </w:rPr>
        <w:t>bezpośrednio nadzorujących i  kontrolujących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wykonywanie usług ochrony  </w:t>
      </w:r>
      <w:r w:rsidRPr="00D11680">
        <w:rPr>
          <w:rFonts w:ascii="Times New Roman" w:eastAsia="Calibri" w:hAnsi="Times New Roman" w:cs="Times New Roman"/>
          <w:sz w:val="24"/>
          <w:szCs w:val="24"/>
        </w:rPr>
        <w:t xml:space="preserve">i posiadających co najmniej </w:t>
      </w:r>
      <w:r w:rsidRPr="00E760BD">
        <w:rPr>
          <w:rFonts w:ascii="Times New Roman" w:eastAsia="Calibri" w:hAnsi="Times New Roman" w:cs="Times New Roman"/>
          <w:b/>
          <w:sz w:val="24"/>
          <w:szCs w:val="24"/>
        </w:rPr>
        <w:t>3-letni</w:t>
      </w:r>
      <w:r w:rsidRPr="00D11680">
        <w:rPr>
          <w:rFonts w:ascii="Times New Roman" w:eastAsia="Calibri" w:hAnsi="Times New Roman" w:cs="Times New Roman"/>
          <w:sz w:val="24"/>
          <w:szCs w:val="24"/>
        </w:rPr>
        <w:t xml:space="preserve"> staż pracy na stanowisku kwalifikowanego pracownika ochrony.</w:t>
      </w:r>
    </w:p>
    <w:p w:rsidR="00B16B37" w:rsidRPr="0062713D" w:rsidRDefault="00934861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</w:p>
    <w:p w:rsidR="001E4684" w:rsidRPr="0062713D" w:rsidRDefault="001E4684" w:rsidP="001E46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3.  Zgodnie z art. 36b ust. 1 ustawy z dnia 29 stycznia 2004r. Prawo zamówień publicznych </w:t>
      </w:r>
    </w:p>
    <w:p w:rsidR="001E4684" w:rsidRPr="0062713D" w:rsidRDefault="003B7D0F" w:rsidP="001E46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62713D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(</w:t>
      </w:r>
      <w:r w:rsidRPr="0062713D">
        <w:t xml:space="preserve"> </w:t>
      </w:r>
      <w:r w:rsidR="00C23FAC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Dz.U. z 2019 r. poz.1843</w:t>
      </w:r>
      <w:r w:rsidR="001E4684" w:rsidRPr="0062713D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.)</w:t>
      </w:r>
      <w:r w:rsidR="001E4684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oświadczam/y, że: </w:t>
      </w:r>
      <w:r w:rsidR="001E4684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zamierzamy  powierzyć do wykonania    wymienionym niżej podwykonawcom następujące części zamówienia </w:t>
      </w:r>
      <w:r w:rsidR="001E4684" w:rsidRPr="0062713D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**)</w:t>
      </w:r>
    </w:p>
    <w:p w:rsidR="001E4684" w:rsidRPr="0062713D" w:rsidRDefault="001E4684" w:rsidP="001E4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4252"/>
      </w:tblGrid>
      <w:tr w:rsidR="0062713D" w:rsidRPr="0062713D" w:rsidTr="00E60C6F">
        <w:trPr>
          <w:cantSplit/>
          <w:trHeight w:val="469"/>
        </w:trPr>
        <w:tc>
          <w:tcPr>
            <w:tcW w:w="993" w:type="dxa"/>
            <w:vAlign w:val="center"/>
          </w:tcPr>
          <w:p w:rsidR="001E4684" w:rsidRPr="0062713D" w:rsidRDefault="001E4684" w:rsidP="00E60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27" w:type="dxa"/>
            <w:vAlign w:val="center"/>
          </w:tcPr>
          <w:p w:rsidR="001E4684" w:rsidRPr="0062713D" w:rsidRDefault="001E4684" w:rsidP="00E60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części zamówienia przewidzianego dla podwykonawcy.</w:t>
            </w:r>
          </w:p>
        </w:tc>
        <w:tc>
          <w:tcPr>
            <w:tcW w:w="4252" w:type="dxa"/>
          </w:tcPr>
          <w:p w:rsidR="001E4684" w:rsidRPr="0062713D" w:rsidRDefault="001E4684" w:rsidP="00E60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Podwykonawcy </w:t>
            </w:r>
          </w:p>
        </w:tc>
      </w:tr>
      <w:tr w:rsidR="001E4684" w:rsidRPr="0062713D" w:rsidTr="00E60C6F">
        <w:trPr>
          <w:cantSplit/>
          <w:trHeight w:val="271"/>
        </w:trPr>
        <w:tc>
          <w:tcPr>
            <w:tcW w:w="993" w:type="dxa"/>
            <w:vAlign w:val="center"/>
          </w:tcPr>
          <w:p w:rsidR="001E4684" w:rsidRPr="0062713D" w:rsidRDefault="001E4684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E4684" w:rsidRPr="0062713D" w:rsidRDefault="001E4684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1E4684" w:rsidRPr="0062713D" w:rsidRDefault="001E4684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1E4684" w:rsidRPr="0062713D" w:rsidRDefault="001E4684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2767D" w:rsidRPr="0062713D" w:rsidTr="00E60C6F">
        <w:trPr>
          <w:cantSplit/>
          <w:trHeight w:val="271"/>
        </w:trPr>
        <w:tc>
          <w:tcPr>
            <w:tcW w:w="993" w:type="dxa"/>
            <w:vAlign w:val="center"/>
          </w:tcPr>
          <w:p w:rsidR="0002767D" w:rsidRDefault="0002767D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2767D" w:rsidRPr="0062713D" w:rsidRDefault="0002767D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02767D" w:rsidRPr="0062713D" w:rsidRDefault="0002767D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02767D" w:rsidRPr="0062713D" w:rsidRDefault="0002767D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E4684" w:rsidRPr="0062713D" w:rsidRDefault="001E4684" w:rsidP="001E4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4684" w:rsidRPr="0062713D" w:rsidRDefault="001E4684" w:rsidP="00E4540E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zapoznaliśmy się z treścią Specyfikacji Istotnych Warunków Zamówienia  i nie  wnosimy do niej zastrzeżeń, przyjmujemy warunki w niej zawarte oraz uzyskaliśmy konieczne informacje do opracowania oferty.</w:t>
      </w: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uważamy się za związanych niniejszą Ofertą  przez 30 dni.</w:t>
      </w: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akceptujemy treść wzoru u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>mowy stanowiącego załącznik nr 4</w:t>
      </w:r>
      <w:r w:rsidRPr="0062713D">
        <w:rPr>
          <w:rFonts w:ascii="Times New Roman" w:eastAsia="Calibri" w:hAnsi="Times New Roman" w:cs="Times New Roman"/>
          <w:sz w:val="24"/>
          <w:szCs w:val="24"/>
        </w:rPr>
        <w:t>.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>I</w:t>
      </w:r>
      <w:r w:rsidRPr="0062713D">
        <w:rPr>
          <w:rFonts w:ascii="Times New Roman" w:eastAsia="Calibri" w:hAnsi="Times New Roman" w:cs="Times New Roman"/>
          <w:sz w:val="24"/>
          <w:szCs w:val="24"/>
        </w:rPr>
        <w:t>I. do Specyfikacji  i zobowiązujemy się w przypadku wybrania naszej oferty do zawarcia umowy na warunkach określonych w Specyfikacji, w miejscu i terminie wyznaczonym przez Zamawiającego.</w:t>
      </w:r>
    </w:p>
    <w:p w:rsidR="00FB0CCD" w:rsidRPr="0062713D" w:rsidRDefault="0002767D" w:rsidP="0002767D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Oświadczam/y, że czynności </w:t>
      </w:r>
      <w:r w:rsidRPr="0002767D">
        <w:rPr>
          <w:rFonts w:ascii="Times New Roman" w:eastAsia="Calibri" w:hAnsi="Times New Roman" w:cs="Times New Roman"/>
          <w:sz w:val="24"/>
          <w:szCs w:val="24"/>
        </w:rPr>
        <w:t xml:space="preserve"> wykonywania ochrony w mo</w:t>
      </w:r>
      <w:r>
        <w:rPr>
          <w:rFonts w:ascii="Times New Roman" w:eastAsia="Calibri" w:hAnsi="Times New Roman" w:cs="Times New Roman"/>
          <w:sz w:val="24"/>
          <w:szCs w:val="24"/>
        </w:rPr>
        <w:t>bilnym patrolu doraźnym</w:t>
      </w:r>
      <w:r w:rsidRPr="0002767D">
        <w:rPr>
          <w:rFonts w:ascii="Times New Roman" w:eastAsia="Calibri" w:hAnsi="Times New Roman" w:cs="Times New Roman"/>
          <w:sz w:val="24"/>
          <w:szCs w:val="24"/>
        </w:rPr>
        <w:t>,</w:t>
      </w:r>
    </w:p>
    <w:p w:rsidR="00FB0CCD" w:rsidRPr="00AE4D50" w:rsidRDefault="00FB0CCD" w:rsidP="00FB0CCD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powierzymy pracownikom zatrudnionym przez Wykonawcę lub Podwykonawcę na podstawie umowy o pracę </w:t>
      </w:r>
      <w:r w:rsidRPr="00AE4D50">
        <w:rPr>
          <w:rFonts w:ascii="Times New Roman" w:eastAsia="Calibri" w:hAnsi="Times New Roman" w:cs="Times New Roman"/>
          <w:sz w:val="24"/>
          <w:szCs w:val="24"/>
        </w:rPr>
        <w:t>- w liczbie odpowiedniej do należytego wykonania czynności</w:t>
      </w:r>
      <w:r w:rsidR="00AE4D50">
        <w:rPr>
          <w:rFonts w:ascii="Times New Roman" w:eastAsia="Calibri" w:hAnsi="Times New Roman" w:cs="Times New Roman"/>
          <w:sz w:val="24"/>
          <w:szCs w:val="24"/>
        </w:rPr>
        <w:t>.</w:t>
      </w:r>
      <w:r w:rsidRPr="00AE4D5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Pod groźbą odpowiedzialności karnej oświadczam/y, że załączone do oferty dokumenty opisują stan faktyczny i prawny aktualny na dzień otwarcia ofert (art. 297 kk).</w:t>
      </w:r>
    </w:p>
    <w:p w:rsidR="003B7D0F" w:rsidRPr="0062713D" w:rsidRDefault="003B7D0F" w:rsidP="003B7D0F">
      <w:pPr>
        <w:pStyle w:val="Akapitzlist"/>
        <w:numPr>
          <w:ilvl w:val="0"/>
          <w:numId w:val="24"/>
        </w:numPr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pozyskałem w celu ubiegania się o udzielenie zamówienia publicznego w niniejszym postępowaniu***)</w:t>
      </w: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Informacje i dokumenty zawarte na stronach nr od …… do……stanowią tajemnicę przedsiębiorstwa w rozumieniu przepisów o zwalczaniu nieuczciwej konkurencji i zastrzegamy, że nie mogą być udostępniane.</w:t>
      </w:r>
      <w:r w:rsidRPr="0062713D">
        <w:rPr>
          <w:rFonts w:ascii="Times New Roman" w:eastAsia="Calibri" w:hAnsi="Times New Roman" w:cs="Times New Roman"/>
          <w:sz w:val="24"/>
          <w:szCs w:val="24"/>
          <w:vertAlign w:val="superscript"/>
        </w:rPr>
        <w:t>**)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Uzasadnienie zastrzeżenia ww. dokumentów i informacji jako tajemnicy przedsiębiorstwa  zostało zawarte na stronach nr od …….. do ………. </w:t>
      </w: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Wszelką korespondencję w sprawie niniejszego postępowania należy kierować na poniższy adres:…………………………………………………………………………..</w:t>
      </w:r>
    </w:p>
    <w:p w:rsidR="001E4684" w:rsidRPr="0062713D" w:rsidRDefault="001E4684" w:rsidP="003B7D0F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E4684" w:rsidRPr="0062713D" w:rsidRDefault="003B7D0F" w:rsidP="001E468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do : …………………………….tel.: ………….</w:t>
      </w:r>
      <w:r w:rsidR="001E4684" w:rsidRPr="0062713D">
        <w:rPr>
          <w:rFonts w:ascii="Times New Roman" w:eastAsia="Calibri" w:hAnsi="Times New Roman" w:cs="Times New Roman"/>
          <w:sz w:val="24"/>
          <w:szCs w:val="24"/>
        </w:rPr>
        <w:t>....... e-mail: …………………………</w:t>
      </w:r>
    </w:p>
    <w:p w:rsidR="001E4684" w:rsidRPr="0062713D" w:rsidRDefault="001E4684" w:rsidP="001E46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Oferta nasza wraz z załącznikami zawiera …........ kolejno ponumerowanych stron.</w:t>
      </w:r>
    </w:p>
    <w:p w:rsidR="001E4684" w:rsidRPr="0062713D" w:rsidRDefault="001E4684" w:rsidP="001E46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Załącznikami do niniejszej oferty są:</w:t>
      </w:r>
    </w:p>
    <w:p w:rsidR="001E4684" w:rsidRPr="0062713D" w:rsidRDefault="001E4684" w:rsidP="001E468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</w:t>
      </w:r>
    </w:p>
    <w:p w:rsidR="001E4684" w:rsidRPr="0062713D" w:rsidRDefault="001E4684" w:rsidP="001E468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</w:t>
      </w:r>
    </w:p>
    <w:p w:rsidR="001E4684" w:rsidRPr="0062713D" w:rsidRDefault="001E4684" w:rsidP="001E468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</w:t>
      </w:r>
    </w:p>
    <w:p w:rsidR="003B7D0F" w:rsidRPr="0062713D" w:rsidRDefault="00FB0CCD" w:rsidP="00FB0C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</w:t>
      </w:r>
    </w:p>
    <w:p w:rsidR="001E4684" w:rsidRPr="0062713D" w:rsidRDefault="001E4684" w:rsidP="001E4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62713D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62713D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  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……………………………………..………</w:t>
      </w:r>
    </w:p>
    <w:p w:rsidR="00B16B37" w:rsidRPr="0062713D" w:rsidRDefault="00B16B37" w:rsidP="003B7D0F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Miejscowość, data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 upoważnionej/</w:t>
      </w:r>
      <w:proofErr w:type="spellStart"/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yc</w:t>
      </w:r>
      <w:r w:rsidR="003B7D0F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proofErr w:type="spellEnd"/>
      <w:r w:rsidR="003B7D0F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  reprezentowania wykonawcy/ów</w:t>
      </w:r>
    </w:p>
    <w:p w:rsidR="003B7D0F" w:rsidRPr="0062713D" w:rsidRDefault="003B7D0F" w:rsidP="003B7D0F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7D0F" w:rsidRPr="0062713D" w:rsidRDefault="003B7D0F" w:rsidP="003B7D0F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62713D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 xml:space="preserve">*) 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>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</w:t>
      </w:r>
    </w:p>
    <w:p w:rsidR="00B16B37" w:rsidRPr="0062713D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 xml:space="preserve">**) </w:t>
      </w:r>
      <w:r w:rsidRPr="006271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ile dotyczy</w:t>
      </w:r>
    </w:p>
    <w:p w:rsidR="003B7D0F" w:rsidRPr="0062713D" w:rsidRDefault="003B7D0F" w:rsidP="003B7D0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62713D">
        <w:rPr>
          <w:rFonts w:ascii="Times New Roman" w:eastAsia="Calibri" w:hAnsi="Times New Roman" w:cs="Times New Roman"/>
          <w:i/>
          <w:sz w:val="24"/>
          <w:szCs w:val="24"/>
        </w:rPr>
        <w:t>***) W przypadku, gdy Wykonawca nie przekazuje danych osobowych innych niż bezpośrednio jego dotyczących lub zachodzi wyłączenie stosowania obowiązku informacyjnego, stosownie do art. 13 ust. 4 lub art. 14 ust. 5 RODO - treści oświadczenia wykonawca nie składa np. przez jego wykreślenie.</w:t>
      </w:r>
    </w:p>
    <w:p w:rsidR="00FA2561" w:rsidRPr="0062713D" w:rsidRDefault="00CA620C" w:rsidP="008F14EC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62713D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:rsidR="00FD1412" w:rsidRPr="0062713D" w:rsidRDefault="00FD1412" w:rsidP="00AE4D50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sectPr w:rsidR="00FD1412" w:rsidRPr="0062713D" w:rsidSect="0002767D">
      <w:headerReference w:type="default" r:id="rId8"/>
      <w:pgSz w:w="11906" w:h="16838"/>
      <w:pgMar w:top="0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676" w:rsidRDefault="00A85676" w:rsidP="007A12F4">
      <w:pPr>
        <w:spacing w:after="0" w:line="240" w:lineRule="auto"/>
      </w:pPr>
      <w:r>
        <w:separator/>
      </w:r>
    </w:p>
  </w:endnote>
  <w:endnote w:type="continuationSeparator" w:id="0">
    <w:p w:rsidR="00A85676" w:rsidRDefault="00A85676" w:rsidP="007A1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676" w:rsidRDefault="00A85676" w:rsidP="007A12F4">
      <w:pPr>
        <w:spacing w:after="0" w:line="240" w:lineRule="auto"/>
      </w:pPr>
      <w:r>
        <w:separator/>
      </w:r>
    </w:p>
  </w:footnote>
  <w:footnote w:type="continuationSeparator" w:id="0">
    <w:p w:rsidR="00A85676" w:rsidRDefault="00A85676" w:rsidP="007A1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676" w:rsidRDefault="00A85676">
    <w:pPr>
      <w:pStyle w:val="Nagwek"/>
    </w:pPr>
  </w:p>
  <w:p w:rsidR="00A85676" w:rsidRDefault="00A856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65741C"/>
    <w:multiLevelType w:val="hybridMultilevel"/>
    <w:tmpl w:val="B498D310"/>
    <w:lvl w:ilvl="0" w:tplc="A67C6E14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7E09A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1D4861"/>
    <w:multiLevelType w:val="hybridMultilevel"/>
    <w:tmpl w:val="DCFEAF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9B65BE"/>
    <w:multiLevelType w:val="hybridMultilevel"/>
    <w:tmpl w:val="C91E1CC2"/>
    <w:lvl w:ilvl="0" w:tplc="04150017">
      <w:start w:val="1"/>
      <w:numFmt w:val="lowerLetter"/>
      <w:lvlText w:val="%1)"/>
      <w:lvlJc w:val="left"/>
      <w:pPr>
        <w:ind w:left="-131" w:hanging="360"/>
      </w:p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8">
    <w:nsid w:val="16E50A2F"/>
    <w:multiLevelType w:val="hybridMultilevel"/>
    <w:tmpl w:val="A4E6734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6E87ACA"/>
    <w:multiLevelType w:val="hybridMultilevel"/>
    <w:tmpl w:val="4EACA87E"/>
    <w:lvl w:ilvl="0" w:tplc="F59E3382">
      <w:start w:val="2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7E23E7"/>
    <w:multiLevelType w:val="hybridMultilevel"/>
    <w:tmpl w:val="DF50BCF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2A5455"/>
    <w:multiLevelType w:val="hybridMultilevel"/>
    <w:tmpl w:val="D8D27E1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68C7792"/>
    <w:multiLevelType w:val="hybridMultilevel"/>
    <w:tmpl w:val="E8F0C0E2"/>
    <w:lvl w:ilvl="0" w:tplc="28909F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0D5AF3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8D6D69"/>
    <w:multiLevelType w:val="hybridMultilevel"/>
    <w:tmpl w:val="294E05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433255"/>
    <w:multiLevelType w:val="hybridMultilevel"/>
    <w:tmpl w:val="B498D310"/>
    <w:lvl w:ilvl="0" w:tplc="A67C6E14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587085"/>
    <w:multiLevelType w:val="hybridMultilevel"/>
    <w:tmpl w:val="6C3CDC88"/>
    <w:lvl w:ilvl="0" w:tplc="F9CCA5B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4D62D4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166589"/>
    <w:multiLevelType w:val="hybridMultilevel"/>
    <w:tmpl w:val="DD546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DC36B6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9A4825"/>
    <w:multiLevelType w:val="hybridMultilevel"/>
    <w:tmpl w:val="68E0B2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FA43A7"/>
    <w:multiLevelType w:val="hybridMultilevel"/>
    <w:tmpl w:val="22321D14"/>
    <w:lvl w:ilvl="0" w:tplc="881AF8B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8376EA"/>
    <w:multiLevelType w:val="hybridMultilevel"/>
    <w:tmpl w:val="F9F018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C8633A"/>
    <w:multiLevelType w:val="hybridMultilevel"/>
    <w:tmpl w:val="FE7468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54299D"/>
    <w:multiLevelType w:val="hybridMultilevel"/>
    <w:tmpl w:val="691CD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049455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7C97D0B"/>
    <w:multiLevelType w:val="hybridMultilevel"/>
    <w:tmpl w:val="A94434A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>
    <w:nsid w:val="58D11E8C"/>
    <w:multiLevelType w:val="hybridMultilevel"/>
    <w:tmpl w:val="697AD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9B2803"/>
    <w:multiLevelType w:val="hybridMultilevel"/>
    <w:tmpl w:val="697AD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9D72F9"/>
    <w:multiLevelType w:val="singleLevel"/>
    <w:tmpl w:val="372AB830"/>
    <w:lvl w:ilvl="0">
      <w:start w:val="1"/>
      <w:numFmt w:val="decimal"/>
      <w:lvlText w:val="%1."/>
      <w:legacy w:legacy="1" w:legacySpace="0" w:legacyIndent="353"/>
      <w:lvlJc w:val="left"/>
      <w:rPr>
        <w:rFonts w:ascii="Times New Roman" w:eastAsia="Times New Roman" w:hAnsi="Times New Roman" w:cs="Times New Roman"/>
      </w:rPr>
    </w:lvl>
  </w:abstractNum>
  <w:abstractNum w:abstractNumId="31">
    <w:nsid w:val="651A6B75"/>
    <w:multiLevelType w:val="hybridMultilevel"/>
    <w:tmpl w:val="F8B259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155642"/>
    <w:multiLevelType w:val="hybridMultilevel"/>
    <w:tmpl w:val="BCF6D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7426D7"/>
    <w:multiLevelType w:val="hybridMultilevel"/>
    <w:tmpl w:val="D7F67FD0"/>
    <w:lvl w:ilvl="0" w:tplc="814E011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71BF090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386193"/>
    <w:multiLevelType w:val="hybridMultilevel"/>
    <w:tmpl w:val="697AD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5566BA"/>
    <w:multiLevelType w:val="hybridMultilevel"/>
    <w:tmpl w:val="0C044834"/>
    <w:lvl w:ilvl="0" w:tplc="8E7219C6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1108FD"/>
    <w:multiLevelType w:val="hybridMultilevel"/>
    <w:tmpl w:val="0C044834"/>
    <w:lvl w:ilvl="0" w:tplc="8E7219C6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AE085B"/>
    <w:multiLevelType w:val="hybridMultilevel"/>
    <w:tmpl w:val="DD546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"/>
  </w:num>
  <w:num w:numId="3">
    <w:abstractNumId w:val="10"/>
  </w:num>
  <w:num w:numId="4">
    <w:abstractNumId w:val="5"/>
  </w:num>
  <w:num w:numId="5">
    <w:abstractNumId w:val="15"/>
  </w:num>
  <w:num w:numId="6">
    <w:abstractNumId w:val="30"/>
  </w:num>
  <w:num w:numId="7">
    <w:abstractNumId w:val="8"/>
  </w:num>
  <w:num w:numId="8">
    <w:abstractNumId w:val="25"/>
  </w:num>
  <w:num w:numId="9">
    <w:abstractNumId w:val="7"/>
  </w:num>
  <w:num w:numId="10">
    <w:abstractNumId w:val="33"/>
  </w:num>
  <w:num w:numId="11">
    <w:abstractNumId w:val="22"/>
  </w:num>
  <w:num w:numId="12">
    <w:abstractNumId w:val="32"/>
  </w:num>
  <w:num w:numId="13">
    <w:abstractNumId w:val="24"/>
  </w:num>
  <w:num w:numId="14">
    <w:abstractNumId w:val="17"/>
  </w:num>
  <w:num w:numId="15">
    <w:abstractNumId w:val="13"/>
  </w:num>
  <w:num w:numId="16">
    <w:abstractNumId w:val="19"/>
  </w:num>
  <w:num w:numId="17">
    <w:abstractNumId w:val="38"/>
  </w:num>
  <w:num w:numId="18">
    <w:abstractNumId w:val="31"/>
  </w:num>
  <w:num w:numId="19">
    <w:abstractNumId w:val="21"/>
  </w:num>
  <w:num w:numId="20">
    <w:abstractNumId w:val="23"/>
  </w:num>
  <w:num w:numId="21">
    <w:abstractNumId w:val="27"/>
  </w:num>
  <w:num w:numId="22">
    <w:abstractNumId w:val="12"/>
  </w:num>
  <w:num w:numId="23">
    <w:abstractNumId w:val="16"/>
  </w:num>
  <w:num w:numId="24">
    <w:abstractNumId w:val="4"/>
  </w:num>
  <w:num w:numId="25">
    <w:abstractNumId w:val="3"/>
  </w:num>
  <w:num w:numId="26">
    <w:abstractNumId w:val="34"/>
  </w:num>
  <w:num w:numId="27">
    <w:abstractNumId w:val="2"/>
  </w:num>
  <w:num w:numId="28">
    <w:abstractNumId w:val="26"/>
  </w:num>
  <w:num w:numId="29">
    <w:abstractNumId w:val="20"/>
  </w:num>
  <w:num w:numId="30">
    <w:abstractNumId w:val="18"/>
  </w:num>
  <w:num w:numId="31">
    <w:abstractNumId w:val="14"/>
  </w:num>
  <w:num w:numId="32">
    <w:abstractNumId w:val="28"/>
  </w:num>
  <w:num w:numId="33">
    <w:abstractNumId w:val="35"/>
  </w:num>
  <w:num w:numId="34">
    <w:abstractNumId w:val="6"/>
  </w:num>
  <w:num w:numId="35">
    <w:abstractNumId w:val="9"/>
  </w:num>
  <w:num w:numId="36">
    <w:abstractNumId w:val="37"/>
  </w:num>
  <w:num w:numId="37">
    <w:abstractNumId w:val="36"/>
  </w:num>
  <w:num w:numId="38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2F4"/>
    <w:rsid w:val="00003F7E"/>
    <w:rsid w:val="0000660E"/>
    <w:rsid w:val="00011204"/>
    <w:rsid w:val="000122DC"/>
    <w:rsid w:val="00022D82"/>
    <w:rsid w:val="00025DD8"/>
    <w:rsid w:val="0002767D"/>
    <w:rsid w:val="00043872"/>
    <w:rsid w:val="00051EB9"/>
    <w:rsid w:val="00053785"/>
    <w:rsid w:val="000561D9"/>
    <w:rsid w:val="00062671"/>
    <w:rsid w:val="00065C41"/>
    <w:rsid w:val="0008130C"/>
    <w:rsid w:val="000869E4"/>
    <w:rsid w:val="000870ED"/>
    <w:rsid w:val="000B6A0D"/>
    <w:rsid w:val="000D2C25"/>
    <w:rsid w:val="000D638F"/>
    <w:rsid w:val="000F25FC"/>
    <w:rsid w:val="00100470"/>
    <w:rsid w:val="00102FB9"/>
    <w:rsid w:val="00127767"/>
    <w:rsid w:val="001340C2"/>
    <w:rsid w:val="001529B7"/>
    <w:rsid w:val="001618BD"/>
    <w:rsid w:val="00163BA2"/>
    <w:rsid w:val="00165EB4"/>
    <w:rsid w:val="00187064"/>
    <w:rsid w:val="001A7ACE"/>
    <w:rsid w:val="001C6AE6"/>
    <w:rsid w:val="001D29D3"/>
    <w:rsid w:val="001D41FB"/>
    <w:rsid w:val="001D5FF1"/>
    <w:rsid w:val="001E13FC"/>
    <w:rsid w:val="001E4684"/>
    <w:rsid w:val="001F11B1"/>
    <w:rsid w:val="001F7B1F"/>
    <w:rsid w:val="0021244F"/>
    <w:rsid w:val="00215424"/>
    <w:rsid w:val="00217BC1"/>
    <w:rsid w:val="0024573A"/>
    <w:rsid w:val="00261D7D"/>
    <w:rsid w:val="00274295"/>
    <w:rsid w:val="0027529C"/>
    <w:rsid w:val="0027747F"/>
    <w:rsid w:val="002845D7"/>
    <w:rsid w:val="00286549"/>
    <w:rsid w:val="002929A5"/>
    <w:rsid w:val="00294B32"/>
    <w:rsid w:val="00295DB5"/>
    <w:rsid w:val="002A33E9"/>
    <w:rsid w:val="002A6911"/>
    <w:rsid w:val="002B3733"/>
    <w:rsid w:val="002D1AAB"/>
    <w:rsid w:val="002E798E"/>
    <w:rsid w:val="0030029E"/>
    <w:rsid w:val="00306B8D"/>
    <w:rsid w:val="003157B1"/>
    <w:rsid w:val="00333D3A"/>
    <w:rsid w:val="0034112D"/>
    <w:rsid w:val="00341CE3"/>
    <w:rsid w:val="00357537"/>
    <w:rsid w:val="00361651"/>
    <w:rsid w:val="0036360A"/>
    <w:rsid w:val="003638AA"/>
    <w:rsid w:val="00364BBA"/>
    <w:rsid w:val="00370C38"/>
    <w:rsid w:val="003732A2"/>
    <w:rsid w:val="0037337C"/>
    <w:rsid w:val="003736C4"/>
    <w:rsid w:val="00373D25"/>
    <w:rsid w:val="003856EB"/>
    <w:rsid w:val="00392AEC"/>
    <w:rsid w:val="00393148"/>
    <w:rsid w:val="003A6ED9"/>
    <w:rsid w:val="003B65EA"/>
    <w:rsid w:val="003B7673"/>
    <w:rsid w:val="003B7D0F"/>
    <w:rsid w:val="003C0C86"/>
    <w:rsid w:val="003F5AC4"/>
    <w:rsid w:val="00405118"/>
    <w:rsid w:val="00416810"/>
    <w:rsid w:val="0043559C"/>
    <w:rsid w:val="00443E30"/>
    <w:rsid w:val="00452E70"/>
    <w:rsid w:val="00453174"/>
    <w:rsid w:val="00460B0E"/>
    <w:rsid w:val="0047020D"/>
    <w:rsid w:val="00470DFA"/>
    <w:rsid w:val="00481A7A"/>
    <w:rsid w:val="00490B0D"/>
    <w:rsid w:val="004A38F1"/>
    <w:rsid w:val="004C0A3A"/>
    <w:rsid w:val="004D163E"/>
    <w:rsid w:val="004E45C2"/>
    <w:rsid w:val="004F0F4E"/>
    <w:rsid w:val="004F7194"/>
    <w:rsid w:val="00510A71"/>
    <w:rsid w:val="00514669"/>
    <w:rsid w:val="0052284C"/>
    <w:rsid w:val="005251AE"/>
    <w:rsid w:val="00537338"/>
    <w:rsid w:val="005431B1"/>
    <w:rsid w:val="00566EBC"/>
    <w:rsid w:val="00567493"/>
    <w:rsid w:val="0057554C"/>
    <w:rsid w:val="00577753"/>
    <w:rsid w:val="0058010F"/>
    <w:rsid w:val="00582C31"/>
    <w:rsid w:val="00597012"/>
    <w:rsid w:val="005B3745"/>
    <w:rsid w:val="005B4035"/>
    <w:rsid w:val="005C5160"/>
    <w:rsid w:val="005D4732"/>
    <w:rsid w:val="005E7EE9"/>
    <w:rsid w:val="00603D3F"/>
    <w:rsid w:val="0060567E"/>
    <w:rsid w:val="00614DCB"/>
    <w:rsid w:val="006205B8"/>
    <w:rsid w:val="00621AB0"/>
    <w:rsid w:val="0062713D"/>
    <w:rsid w:val="00634D0B"/>
    <w:rsid w:val="00635417"/>
    <w:rsid w:val="00641DCE"/>
    <w:rsid w:val="00663C5B"/>
    <w:rsid w:val="00666567"/>
    <w:rsid w:val="00667A6E"/>
    <w:rsid w:val="00683271"/>
    <w:rsid w:val="0068536E"/>
    <w:rsid w:val="00687537"/>
    <w:rsid w:val="006970C0"/>
    <w:rsid w:val="006A0100"/>
    <w:rsid w:val="006A1009"/>
    <w:rsid w:val="006A2BCD"/>
    <w:rsid w:val="006B09AA"/>
    <w:rsid w:val="006C09E3"/>
    <w:rsid w:val="006D1190"/>
    <w:rsid w:val="006D32C2"/>
    <w:rsid w:val="006D3829"/>
    <w:rsid w:val="006F1A15"/>
    <w:rsid w:val="006F4DA8"/>
    <w:rsid w:val="007012B3"/>
    <w:rsid w:val="00701B50"/>
    <w:rsid w:val="0070329B"/>
    <w:rsid w:val="00725852"/>
    <w:rsid w:val="0073261D"/>
    <w:rsid w:val="00735071"/>
    <w:rsid w:val="00740A53"/>
    <w:rsid w:val="00741284"/>
    <w:rsid w:val="0074467B"/>
    <w:rsid w:val="007551C8"/>
    <w:rsid w:val="00761654"/>
    <w:rsid w:val="00767FA5"/>
    <w:rsid w:val="00772E90"/>
    <w:rsid w:val="00784469"/>
    <w:rsid w:val="00785D76"/>
    <w:rsid w:val="00793519"/>
    <w:rsid w:val="007942A3"/>
    <w:rsid w:val="007A12F4"/>
    <w:rsid w:val="007A3664"/>
    <w:rsid w:val="007B2C24"/>
    <w:rsid w:val="007B4F55"/>
    <w:rsid w:val="007B7977"/>
    <w:rsid w:val="007C20E0"/>
    <w:rsid w:val="007D1586"/>
    <w:rsid w:val="007D4CEA"/>
    <w:rsid w:val="007E3188"/>
    <w:rsid w:val="007E32B4"/>
    <w:rsid w:val="008021E9"/>
    <w:rsid w:val="0080718C"/>
    <w:rsid w:val="00807AE2"/>
    <w:rsid w:val="0081528D"/>
    <w:rsid w:val="00816220"/>
    <w:rsid w:val="0083290A"/>
    <w:rsid w:val="00832F7A"/>
    <w:rsid w:val="008341A9"/>
    <w:rsid w:val="008521F0"/>
    <w:rsid w:val="00867A4F"/>
    <w:rsid w:val="00895C62"/>
    <w:rsid w:val="008A1BA4"/>
    <w:rsid w:val="008A63F1"/>
    <w:rsid w:val="008A6F2D"/>
    <w:rsid w:val="008B6F7A"/>
    <w:rsid w:val="008C14DA"/>
    <w:rsid w:val="008C4E73"/>
    <w:rsid w:val="008F14EC"/>
    <w:rsid w:val="00903FBC"/>
    <w:rsid w:val="009128D8"/>
    <w:rsid w:val="00920339"/>
    <w:rsid w:val="0092789B"/>
    <w:rsid w:val="009301A1"/>
    <w:rsid w:val="00934861"/>
    <w:rsid w:val="00936BE8"/>
    <w:rsid w:val="00945012"/>
    <w:rsid w:val="00952BA8"/>
    <w:rsid w:val="00954E5A"/>
    <w:rsid w:val="009621B7"/>
    <w:rsid w:val="00983F51"/>
    <w:rsid w:val="009B1FE0"/>
    <w:rsid w:val="009E116A"/>
    <w:rsid w:val="009E3735"/>
    <w:rsid w:val="009F25D8"/>
    <w:rsid w:val="009F46FC"/>
    <w:rsid w:val="009F5063"/>
    <w:rsid w:val="009F77EC"/>
    <w:rsid w:val="00A0569C"/>
    <w:rsid w:val="00A106B6"/>
    <w:rsid w:val="00A3207E"/>
    <w:rsid w:val="00A352AF"/>
    <w:rsid w:val="00A40CD9"/>
    <w:rsid w:val="00A44332"/>
    <w:rsid w:val="00A52055"/>
    <w:rsid w:val="00A54560"/>
    <w:rsid w:val="00A55124"/>
    <w:rsid w:val="00A551AD"/>
    <w:rsid w:val="00A57176"/>
    <w:rsid w:val="00A66FD3"/>
    <w:rsid w:val="00A73F39"/>
    <w:rsid w:val="00A85676"/>
    <w:rsid w:val="00A85904"/>
    <w:rsid w:val="00A940B5"/>
    <w:rsid w:val="00AB2ED4"/>
    <w:rsid w:val="00AB4D76"/>
    <w:rsid w:val="00AD27F2"/>
    <w:rsid w:val="00AE4D50"/>
    <w:rsid w:val="00B0019C"/>
    <w:rsid w:val="00B02E33"/>
    <w:rsid w:val="00B137DE"/>
    <w:rsid w:val="00B144F2"/>
    <w:rsid w:val="00B16B37"/>
    <w:rsid w:val="00B17CE4"/>
    <w:rsid w:val="00B2500C"/>
    <w:rsid w:val="00B2653C"/>
    <w:rsid w:val="00B331B9"/>
    <w:rsid w:val="00B33799"/>
    <w:rsid w:val="00B46721"/>
    <w:rsid w:val="00B523A3"/>
    <w:rsid w:val="00B7408B"/>
    <w:rsid w:val="00B83000"/>
    <w:rsid w:val="00B83366"/>
    <w:rsid w:val="00B855CA"/>
    <w:rsid w:val="00B953CB"/>
    <w:rsid w:val="00BA0AC8"/>
    <w:rsid w:val="00BA73D9"/>
    <w:rsid w:val="00BB2B62"/>
    <w:rsid w:val="00BB65C7"/>
    <w:rsid w:val="00BC0AD1"/>
    <w:rsid w:val="00BC7408"/>
    <w:rsid w:val="00BE0946"/>
    <w:rsid w:val="00BF0890"/>
    <w:rsid w:val="00C03928"/>
    <w:rsid w:val="00C03E8A"/>
    <w:rsid w:val="00C050AE"/>
    <w:rsid w:val="00C14C53"/>
    <w:rsid w:val="00C21005"/>
    <w:rsid w:val="00C23FAC"/>
    <w:rsid w:val="00C2469C"/>
    <w:rsid w:val="00C256C9"/>
    <w:rsid w:val="00C37895"/>
    <w:rsid w:val="00C41277"/>
    <w:rsid w:val="00C50E5F"/>
    <w:rsid w:val="00C522D9"/>
    <w:rsid w:val="00C5440A"/>
    <w:rsid w:val="00C57176"/>
    <w:rsid w:val="00C66A74"/>
    <w:rsid w:val="00C855EE"/>
    <w:rsid w:val="00C8605C"/>
    <w:rsid w:val="00C869E6"/>
    <w:rsid w:val="00C90A4C"/>
    <w:rsid w:val="00C91665"/>
    <w:rsid w:val="00C91CC8"/>
    <w:rsid w:val="00C93A6F"/>
    <w:rsid w:val="00CA620C"/>
    <w:rsid w:val="00CC765A"/>
    <w:rsid w:val="00CD00A1"/>
    <w:rsid w:val="00CF176A"/>
    <w:rsid w:val="00CF4504"/>
    <w:rsid w:val="00D0764D"/>
    <w:rsid w:val="00D101C9"/>
    <w:rsid w:val="00D10B49"/>
    <w:rsid w:val="00D13DEF"/>
    <w:rsid w:val="00D20542"/>
    <w:rsid w:val="00D232E0"/>
    <w:rsid w:val="00D36978"/>
    <w:rsid w:val="00D43B45"/>
    <w:rsid w:val="00D45C94"/>
    <w:rsid w:val="00D51030"/>
    <w:rsid w:val="00D62461"/>
    <w:rsid w:val="00D76243"/>
    <w:rsid w:val="00D807EE"/>
    <w:rsid w:val="00D908CA"/>
    <w:rsid w:val="00D943A1"/>
    <w:rsid w:val="00DB75B9"/>
    <w:rsid w:val="00DC5C1E"/>
    <w:rsid w:val="00DC7507"/>
    <w:rsid w:val="00DD3A78"/>
    <w:rsid w:val="00E12088"/>
    <w:rsid w:val="00E203C3"/>
    <w:rsid w:val="00E20C01"/>
    <w:rsid w:val="00E34788"/>
    <w:rsid w:val="00E44086"/>
    <w:rsid w:val="00E4540E"/>
    <w:rsid w:val="00E45643"/>
    <w:rsid w:val="00E57522"/>
    <w:rsid w:val="00E57CC7"/>
    <w:rsid w:val="00E60C6F"/>
    <w:rsid w:val="00E70944"/>
    <w:rsid w:val="00E86695"/>
    <w:rsid w:val="00E869E8"/>
    <w:rsid w:val="00EB55A2"/>
    <w:rsid w:val="00EB7469"/>
    <w:rsid w:val="00EC2524"/>
    <w:rsid w:val="00ED387D"/>
    <w:rsid w:val="00ED7ABA"/>
    <w:rsid w:val="00EF2D42"/>
    <w:rsid w:val="00F10D2B"/>
    <w:rsid w:val="00F12673"/>
    <w:rsid w:val="00F14573"/>
    <w:rsid w:val="00F44B89"/>
    <w:rsid w:val="00F61C96"/>
    <w:rsid w:val="00F6324A"/>
    <w:rsid w:val="00F753DA"/>
    <w:rsid w:val="00F82956"/>
    <w:rsid w:val="00F93CF2"/>
    <w:rsid w:val="00FA2561"/>
    <w:rsid w:val="00FA6ECF"/>
    <w:rsid w:val="00FA7D85"/>
    <w:rsid w:val="00FB0CCD"/>
    <w:rsid w:val="00FB2A4D"/>
    <w:rsid w:val="00FD1412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32E0"/>
  </w:style>
  <w:style w:type="paragraph" w:styleId="Nagwek1">
    <w:name w:val="heading 1"/>
    <w:basedOn w:val="Normalny"/>
    <w:next w:val="Normalny"/>
    <w:link w:val="Nagwek1Znak"/>
    <w:uiPriority w:val="9"/>
    <w:qFormat/>
    <w:rsid w:val="00C93A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93A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93A6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93A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2F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A12F4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12F4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Bezodstpw">
    <w:name w:val="No Spacing"/>
    <w:qFormat/>
    <w:rsid w:val="007A12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Tekstpodstawowywcity21">
    <w:name w:val="Tekst podstawowy wcięty 21"/>
    <w:basedOn w:val="Normalny"/>
    <w:rsid w:val="007A12F4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Legenda1">
    <w:name w:val="Legenda1"/>
    <w:basedOn w:val="Normalny"/>
    <w:next w:val="Normalny"/>
    <w:rsid w:val="007A12F4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12F4"/>
  </w:style>
  <w:style w:type="paragraph" w:styleId="Stopka">
    <w:name w:val="footer"/>
    <w:basedOn w:val="Normalny"/>
    <w:link w:val="Stopka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12F4"/>
  </w:style>
  <w:style w:type="table" w:styleId="Tabela-Siatka">
    <w:name w:val="Table Grid"/>
    <w:basedOn w:val="Standardowy"/>
    <w:uiPriority w:val="59"/>
    <w:rsid w:val="00E8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B16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2B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2B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2BCD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C93A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C93A6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1457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145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32E0"/>
  </w:style>
  <w:style w:type="paragraph" w:styleId="Nagwek1">
    <w:name w:val="heading 1"/>
    <w:basedOn w:val="Normalny"/>
    <w:next w:val="Normalny"/>
    <w:link w:val="Nagwek1Znak"/>
    <w:uiPriority w:val="9"/>
    <w:qFormat/>
    <w:rsid w:val="00C93A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93A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93A6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93A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2F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A12F4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12F4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Bezodstpw">
    <w:name w:val="No Spacing"/>
    <w:qFormat/>
    <w:rsid w:val="007A12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Tekstpodstawowywcity21">
    <w:name w:val="Tekst podstawowy wcięty 21"/>
    <w:basedOn w:val="Normalny"/>
    <w:rsid w:val="007A12F4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Legenda1">
    <w:name w:val="Legenda1"/>
    <w:basedOn w:val="Normalny"/>
    <w:next w:val="Normalny"/>
    <w:rsid w:val="007A12F4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12F4"/>
  </w:style>
  <w:style w:type="paragraph" w:styleId="Stopka">
    <w:name w:val="footer"/>
    <w:basedOn w:val="Normalny"/>
    <w:link w:val="Stopka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12F4"/>
  </w:style>
  <w:style w:type="table" w:styleId="Tabela-Siatka">
    <w:name w:val="Table Grid"/>
    <w:basedOn w:val="Standardowy"/>
    <w:uiPriority w:val="59"/>
    <w:rsid w:val="00E8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B16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2B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2B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2BCD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C93A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C93A6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1457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145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79485C04</Template>
  <TotalTime>719</TotalTime>
  <Pages>5</Pages>
  <Words>1586</Words>
  <Characters>9521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87</cp:revision>
  <cp:lastPrinted>2016-10-10T08:37:00Z</cp:lastPrinted>
  <dcterms:created xsi:type="dcterms:W3CDTF">2016-10-07T12:29:00Z</dcterms:created>
  <dcterms:modified xsi:type="dcterms:W3CDTF">2019-11-20T13:05:00Z</dcterms:modified>
</cp:coreProperties>
</file>