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148" w:rsidRPr="0062713D" w:rsidRDefault="00393148" w:rsidP="00D232E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tabs>
          <w:tab w:val="left" w:pos="7655"/>
        </w:tabs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Załącznik nr 1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.I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do SIWZ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Ośrodka Sportu i Rekreac</w:t>
      </w:r>
      <w:r>
        <w:rPr>
          <w:rFonts w:ascii="Times New Roman" w:hAnsi="Times New Roman" w:cs="Times New Roman"/>
          <w:b/>
          <w:sz w:val="24"/>
          <w:szCs w:val="24"/>
        </w:rPr>
        <w:t>ji w 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1A7ACE" w:rsidRPr="0062713D" w:rsidRDefault="001A7ACE" w:rsidP="001A7ACE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1. Oferujemy wykonanie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całości zamówienia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objętego specyfikacją istotnych warunków zamówienia: </w:t>
      </w: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cenę łączną brutto: …………………………………………………… zł </w:t>
      </w:r>
    </w:p>
    <w:p w:rsidR="001A7ACE" w:rsidRPr="0062713D" w:rsidRDefault="001A7ACE" w:rsidP="001A7ACE">
      <w:pPr>
        <w:pStyle w:val="Akapitzlist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( pkt. 1 = 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ppkt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>: a+ b + c )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( słownie: ……………………………………………………….…………………….)</w:t>
      </w: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w tym: </w:t>
      </w: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735071" w:rsidRDefault="002929A5" w:rsidP="001A7AC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z</w:t>
      </w:r>
      <w:r w:rsidR="001A7ACE">
        <w:rPr>
          <w:rFonts w:ascii="Times New Roman" w:eastAsia="Calibri" w:hAnsi="Times New Roman" w:cs="Times New Roman"/>
          <w:b/>
          <w:sz w:val="24"/>
          <w:szCs w:val="24"/>
        </w:rPr>
        <w:t>a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B6F7A">
        <w:rPr>
          <w:rFonts w:ascii="Times New Roman" w:eastAsia="Calibri" w:hAnsi="Times New Roman" w:cs="Times New Roman"/>
          <w:b/>
          <w:sz w:val="24"/>
          <w:szCs w:val="24"/>
        </w:rPr>
        <w:t xml:space="preserve">17 574 </w:t>
      </w:r>
      <w:r w:rsidR="001A7ACE" w:rsidRPr="00735071">
        <w:rPr>
          <w:rFonts w:ascii="Times New Roman" w:eastAsia="Calibri" w:hAnsi="Times New Roman" w:cs="Times New Roman"/>
          <w:b/>
          <w:sz w:val="24"/>
          <w:szCs w:val="24"/>
        </w:rPr>
        <w:t>godzin</w:t>
      </w:r>
      <w:r w:rsidR="008B6F7A">
        <w:rPr>
          <w:rFonts w:ascii="Times New Roman" w:eastAsia="Calibri" w:hAnsi="Times New Roman" w:cs="Times New Roman"/>
          <w:b/>
          <w:sz w:val="24"/>
          <w:szCs w:val="24"/>
        </w:rPr>
        <w:t>y</w:t>
      </w:r>
      <w:r w:rsidR="001A7ACE" w:rsidRPr="00735071">
        <w:rPr>
          <w:rFonts w:ascii="Times New Roman" w:eastAsia="Calibri" w:hAnsi="Times New Roman" w:cs="Times New Roman"/>
          <w:sz w:val="24"/>
          <w:szCs w:val="24"/>
        </w:rPr>
        <w:t xml:space="preserve"> ochrony obiektów wymienionych w Rozdz. III. </w:t>
      </w:r>
      <w:r w:rsidR="001A7ACE" w:rsidRPr="00735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„Wykaz lokalizacji” Cz. I. </w:t>
      </w:r>
      <w:proofErr w:type="spellStart"/>
      <w:r w:rsidR="001A7ACE" w:rsidRPr="00735071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AE4D50">
        <w:rPr>
          <w:rFonts w:ascii="Times New Roman" w:eastAsia="Calibri" w:hAnsi="Times New Roman" w:cs="Times New Roman"/>
          <w:sz w:val="24"/>
          <w:szCs w:val="24"/>
        </w:rPr>
        <w:t xml:space="preserve"> 1),2),3)</w:t>
      </w:r>
      <w:r w:rsidR="001A7ACE" w:rsidRPr="00735071">
        <w:rPr>
          <w:rFonts w:ascii="Times New Roman" w:eastAsia="Calibri" w:hAnsi="Times New Roman" w:cs="Times New Roman"/>
          <w:sz w:val="24"/>
          <w:szCs w:val="24"/>
        </w:rPr>
        <w:t xml:space="preserve"> SIWZ</w:t>
      </w:r>
    </w:p>
    <w:p w:rsidR="001A7ACE" w:rsidRPr="00735071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735071" w:rsidRDefault="001A7ACE" w:rsidP="001A7ACE">
      <w:pPr>
        <w:pStyle w:val="Akapitzlist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735071">
        <w:rPr>
          <w:rFonts w:ascii="Times New Roman" w:eastAsia="Calibri" w:hAnsi="Times New Roman" w:cs="Times New Roman"/>
          <w:b/>
          <w:sz w:val="24"/>
          <w:szCs w:val="24"/>
        </w:rPr>
        <w:t>- ………………………zł brutto  (</w:t>
      </w:r>
      <w:proofErr w:type="spellStart"/>
      <w:r w:rsidRPr="00735071">
        <w:rPr>
          <w:rFonts w:ascii="Times New Roman" w:eastAsia="Calibri" w:hAnsi="Times New Roman" w:cs="Times New Roman"/>
          <w:b/>
          <w:sz w:val="24"/>
          <w:szCs w:val="24"/>
        </w:rPr>
        <w:t>tj</w:t>
      </w:r>
      <w:proofErr w:type="spellEnd"/>
      <w:r w:rsidRPr="00735071">
        <w:rPr>
          <w:rFonts w:ascii="Times New Roman" w:eastAsia="Calibri" w:hAnsi="Times New Roman" w:cs="Times New Roman"/>
          <w:b/>
          <w:sz w:val="24"/>
          <w:szCs w:val="24"/>
        </w:rPr>
        <w:t xml:space="preserve">: ………..…zł  brutto za 1 godzinę ochrony ) </w:t>
      </w:r>
    </w:p>
    <w:p w:rsidR="001A7ACE" w:rsidRPr="00735071" w:rsidRDefault="001A7ACE" w:rsidP="001A7ACE">
      <w:pPr>
        <w:pStyle w:val="Akapitzlist"/>
        <w:spacing w:after="0" w:line="240" w:lineRule="auto"/>
        <w:ind w:left="1080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DC7B14" w:rsidRDefault="001A7ACE" w:rsidP="00936BE8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35071">
        <w:rPr>
          <w:rFonts w:ascii="Times New Roman" w:eastAsia="Calibri" w:hAnsi="Times New Roman" w:cs="Times New Roman"/>
          <w:b/>
          <w:sz w:val="24"/>
          <w:szCs w:val="24"/>
        </w:rPr>
        <w:t xml:space="preserve">rocznie </w:t>
      </w:r>
      <w:r w:rsidRPr="00735071">
        <w:rPr>
          <w:rFonts w:ascii="Times New Roman" w:eastAsia="Calibri" w:hAnsi="Times New Roman" w:cs="Times New Roman"/>
          <w:sz w:val="24"/>
          <w:szCs w:val="24"/>
        </w:rPr>
        <w:t>– za</w:t>
      </w:r>
      <w:r w:rsidRPr="0073507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8B6F7A">
        <w:rPr>
          <w:rFonts w:ascii="Times New Roman" w:eastAsia="Calibri" w:hAnsi="Times New Roman" w:cs="Times New Roman"/>
          <w:b/>
          <w:sz w:val="24"/>
          <w:szCs w:val="24"/>
        </w:rPr>
        <w:t xml:space="preserve">3 676 </w:t>
      </w:r>
      <w:r w:rsidRPr="0073507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podjazdów 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 patrolowych </w:t>
      </w:r>
      <w:r w:rsidR="00936BE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wraz z obchodem obiektów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do obiektów wymienionych 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Rozdz. III „Wykaz lokalizacji”</w:t>
      </w:r>
      <w:r w:rsidR="00AE4D5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1.3. </w:t>
      </w:r>
      <w:proofErr w:type="spellStart"/>
      <w:r w:rsidR="00AE4D50">
        <w:rPr>
          <w:rFonts w:ascii="Times New Roman" w:eastAsia="Times New Roman" w:hAnsi="Times New Roman" w:cs="Times New Roman"/>
          <w:sz w:val="24"/>
          <w:szCs w:val="24"/>
          <w:lang w:eastAsia="pl-PL"/>
        </w:rPr>
        <w:t>ppkt</w:t>
      </w:r>
      <w:proofErr w:type="spellEnd"/>
      <w:r w:rsidR="00AE4D50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  <w:r w:rsidR="00275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3) 11) 12) 13)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- ……………………… zł brutto  (</w:t>
      </w:r>
      <w:proofErr w:type="spellStart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</w:t>
      </w:r>
      <w:proofErr w:type="spellEnd"/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 ……….zł brutto za 1 podjazd  do  obiektu)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pStyle w:val="Akapitzlist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>rocznie</w:t>
      </w:r>
      <w:r w:rsidRPr="0062713D">
        <w:rPr>
          <w:rFonts w:ascii="Times New Roman" w:hAnsi="Times New Roman" w:cs="Times New Roman"/>
          <w:sz w:val="24"/>
          <w:szCs w:val="24"/>
        </w:rPr>
        <w:t xml:space="preserve"> - za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dozorowanie urządzeń  alarmowych </w:t>
      </w:r>
      <w:r w:rsidR="00275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będących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27529C">
        <w:rPr>
          <w:rFonts w:ascii="Times New Roman" w:eastAsia="Times New Roman" w:hAnsi="Times New Roman" w:cs="Times New Roman"/>
          <w:sz w:val="24"/>
          <w:szCs w:val="24"/>
          <w:lang w:eastAsia="pl-PL"/>
        </w:rPr>
        <w:t>dyspozycji pracowników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>amawiającego</w:t>
      </w:r>
      <w:r w:rsidR="00275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r w:rsidRPr="00DC7B1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zainstalowanych przez Wykonawcę w </w:t>
      </w:r>
      <w:r w:rsidR="00217BC1" w:rsidRPr="00217B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13 </w:t>
      </w:r>
      <w:r w:rsidRPr="00217BC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obiektach</w:t>
      </w:r>
      <w:r w:rsidRPr="00217B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wymie</w:t>
      </w:r>
      <w:r w:rsidR="002752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nionych </w:t>
      </w:r>
      <w:r w:rsidRPr="00217BC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Rozdz. III „Wykaz lokalizacji” pkt.1.3. </w:t>
      </w:r>
      <w:proofErr w:type="spellStart"/>
      <w:r w:rsidRPr="00217BC1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217BC1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27529C" w:rsidRPr="00217BC1" w:rsidRDefault="0027529C" w:rsidP="0027529C">
      <w:pPr>
        <w:pStyle w:val="Akapitzlist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ind w:left="70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C7B14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………………………….zł brutto (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tj.</w:t>
      </w:r>
      <w:r w:rsidRPr="00DC7B1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………....zł brutto/ mies. za 1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obiekt ) 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numPr>
          <w:ilvl w:val="0"/>
          <w:numId w:val="36"/>
        </w:numPr>
        <w:spacing w:after="0" w:line="240" w:lineRule="auto"/>
        <w:ind w:left="284" w:hanging="284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………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osób </w:t>
      </w:r>
      <w:r w:rsidRPr="0062713D">
        <w:rPr>
          <w:rFonts w:ascii="Times New Roman" w:eastAsia="Calibri" w:hAnsi="Times New Roman" w:cs="Times New Roman"/>
          <w:sz w:val="24"/>
          <w:szCs w:val="24"/>
        </w:rPr>
        <w:t>(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62713D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1A7ACE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="0027529C">
        <w:rPr>
          <w:rFonts w:ascii="Times New Roman" w:eastAsia="Calibri" w:hAnsi="Times New Roman" w:cs="Times New Roman"/>
          <w:sz w:val="24"/>
          <w:szCs w:val="24"/>
        </w:rPr>
        <w:t xml:space="preserve">i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A7ACE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proofErr w:type="spellStart"/>
      <w:r w:rsidRPr="00D11680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t.j</w:t>
      </w:r>
      <w:proofErr w:type="spellEnd"/>
      <w:r w:rsidRPr="00D11680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 Dz.U. z 2018 r. poz.1986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)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1A7ACE" w:rsidRPr="0062713D" w:rsidTr="002929A5">
        <w:trPr>
          <w:cantSplit/>
          <w:trHeight w:val="469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1A7ACE" w:rsidRPr="0062713D" w:rsidTr="002929A5">
        <w:trPr>
          <w:cantSplit/>
          <w:trHeight w:val="271"/>
        </w:trPr>
        <w:tc>
          <w:tcPr>
            <w:tcW w:w="993" w:type="dxa"/>
            <w:vAlign w:val="center"/>
          </w:tcPr>
          <w:p w:rsidR="001A7ACE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A7ACE" w:rsidRPr="0062713D" w:rsidRDefault="001A7ACE" w:rsidP="002929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pStyle w:val="Akapitzlist"/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umow</w:t>
      </w:r>
      <w:r>
        <w:rPr>
          <w:rFonts w:ascii="Times New Roman" w:eastAsia="Calibri" w:hAnsi="Times New Roman" w:cs="Times New Roman"/>
          <w:sz w:val="24"/>
          <w:szCs w:val="24"/>
        </w:rPr>
        <w:t>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do SIWZ i zobowiązujemy się w przypadku wybrania naszej oferty do zawarcia umowy na warunkach określonych w SIWZ, w miejscu i terminie wyznaczonym przez Zamawiającego.</w:t>
      </w:r>
    </w:p>
    <w:p w:rsidR="001A7ACE" w:rsidRPr="0062713D" w:rsidRDefault="001A7ACE" w:rsidP="001A7ACE">
      <w:pPr>
        <w:pStyle w:val="Akapitzlist"/>
        <w:numPr>
          <w:ilvl w:val="0"/>
          <w:numId w:val="23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Oświadczam/y, że czynności :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bezpośredniej ochrony fizycznej i mienia  na obiektach Zamawiającego,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-  wykonywania czynności ochrony w patrolu podjazdowym, </w:t>
      </w:r>
    </w:p>
    <w:p w:rsidR="001A7ACE" w:rsidRPr="0062713D" w:rsidRDefault="001A7ACE" w:rsidP="001A7ACE">
      <w:pPr>
        <w:pStyle w:val="Akapitzlist"/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ar-SA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>powierzymy pracownikom zatrudnionym przez Wykonawcę lub Podwykonawcę na podstawie umowy o pracę</w:t>
      </w:r>
      <w:r>
        <w:rPr>
          <w:rFonts w:ascii="Times New Roman" w:eastAsia="Calibri" w:hAnsi="Times New Roman" w:cs="Times New Roman"/>
          <w:b/>
          <w:sz w:val="24"/>
          <w:szCs w:val="24"/>
          <w:lang w:eastAsia="ar-SA"/>
        </w:rPr>
        <w:t xml:space="preserve"> </w:t>
      </w:r>
      <w:r w:rsidRPr="00341611">
        <w:rPr>
          <w:rFonts w:ascii="Times New Roman" w:eastAsia="Calibri" w:hAnsi="Times New Roman" w:cs="Times New Roman"/>
          <w:sz w:val="24"/>
          <w:szCs w:val="24"/>
          <w:lang w:eastAsia="ar-SA"/>
        </w:rPr>
        <w:t>- w liczbie odpowiedniej do należytego wykonania czynności ochrony na poszczególnych obiektach.</w:t>
      </w:r>
      <w:r w:rsidRPr="0062713D">
        <w:t xml:space="preserve"> 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Uzasadnienie zastrzeżenia ww. dokumentów i informacji jako tajemnicy przedsiębiorstwa  zostało zawarte na stronach nr od …….. do ………. </w:t>
      </w: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do: …………………………tel.: …………............. e-mail: …………………………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A7ACE" w:rsidRPr="0062713D" w:rsidRDefault="001A7ACE" w:rsidP="001A7ACE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</w:t>
      </w: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ych</w:t>
      </w:r>
      <w:proofErr w:type="spellEnd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</w:t>
      </w: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ab/>
      </w:r>
    </w:p>
    <w:p w:rsidR="001A7ACE" w:rsidRPr="0062713D" w:rsidRDefault="001A7ACE" w:rsidP="001A7AC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1A7ACE" w:rsidRPr="0062713D" w:rsidRDefault="001A7ACE" w:rsidP="001A7ACE">
      <w:pPr>
        <w:spacing w:after="0" w:line="240" w:lineRule="auto"/>
      </w:pPr>
    </w:p>
    <w:p w:rsidR="001A7ACE" w:rsidRPr="0062713D" w:rsidRDefault="001A7ACE" w:rsidP="001A7AC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***)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 xml:space="preserve">W przypadku, gdy Wykonawca nie przekazuje danych osobowych innych niż bezpośrednio jego dotyczących lub zachodzi wyłączenie stosowania obowiązku informacyjnego, stosownie do art. 13 ust. 4 lub art. 14 ust. 5 RODO - </w:t>
      </w:r>
      <w:r w:rsidRPr="0062713D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treści oświadczenia wykonawca nie składa np. przez jego wykreślenie.</w:t>
      </w:r>
    </w:p>
    <w:p w:rsidR="001A7ACE" w:rsidRPr="0062713D" w:rsidRDefault="001A7ACE" w:rsidP="001A7ACE">
      <w:pPr>
        <w:spacing w:after="0" w:line="240" w:lineRule="auto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ab/>
      </w: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Default="001A7ACE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1A7ACE" w:rsidRPr="0062713D" w:rsidRDefault="001A7ACE" w:rsidP="001A7ACE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393148" w:rsidRPr="0062713D" w:rsidRDefault="00393148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217BC1" w:rsidRDefault="00217BC1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E4D50" w:rsidRDefault="00AE4D50" w:rsidP="00AE4D50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Załącznik nr 1.II. do </w:t>
      </w:r>
      <w:proofErr w:type="spellStart"/>
      <w:r w:rsidRPr="0062713D">
        <w:rPr>
          <w:rFonts w:ascii="Times New Roman" w:eastAsia="Calibri" w:hAnsi="Times New Roman" w:cs="Times New Roman"/>
          <w:b/>
          <w:sz w:val="24"/>
          <w:szCs w:val="24"/>
        </w:rPr>
        <w:t>siwz</w:t>
      </w:r>
      <w:proofErr w:type="spellEnd"/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Nazwa, adres, pieczęć wykonawcy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3B7D0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OFERTA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333D3A" w:rsidP="00B16B3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Cz. II</w:t>
      </w:r>
      <w:r w:rsidR="003B7D0F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hAnsi="Times New Roman" w:cs="Times New Roman"/>
          <w:b/>
          <w:sz w:val="24"/>
          <w:szCs w:val="24"/>
        </w:rPr>
        <w:t>-</w:t>
      </w:r>
      <w:r w:rsidR="005E7EE9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16B37" w:rsidRPr="0062713D">
        <w:rPr>
          <w:rFonts w:ascii="Times New Roman" w:hAnsi="Times New Roman" w:cs="Times New Roman"/>
          <w:b/>
          <w:sz w:val="24"/>
          <w:szCs w:val="24"/>
        </w:rPr>
        <w:t>Ochrona fizyczna obiektów Miejskiego O</w:t>
      </w:r>
      <w:r w:rsidR="00DD3A78" w:rsidRPr="0062713D">
        <w:rPr>
          <w:rFonts w:ascii="Times New Roman" w:hAnsi="Times New Roman" w:cs="Times New Roman"/>
          <w:b/>
          <w:sz w:val="24"/>
          <w:szCs w:val="24"/>
        </w:rPr>
        <w:t>środka S</w:t>
      </w:r>
      <w:r w:rsidR="001A7ACE">
        <w:rPr>
          <w:rFonts w:ascii="Times New Roman" w:hAnsi="Times New Roman" w:cs="Times New Roman"/>
          <w:b/>
          <w:sz w:val="24"/>
          <w:szCs w:val="24"/>
        </w:rPr>
        <w:t>portu i Rekreacji w 2020</w:t>
      </w:r>
      <w:r w:rsidR="00B16B37" w:rsidRPr="0062713D">
        <w:rPr>
          <w:rFonts w:ascii="Times New Roman" w:hAnsi="Times New Roman" w:cs="Times New Roman"/>
          <w:b/>
          <w:sz w:val="24"/>
          <w:szCs w:val="24"/>
        </w:rPr>
        <w:t xml:space="preserve"> roku</w:t>
      </w:r>
    </w:p>
    <w:p w:rsidR="005E7EE9" w:rsidRPr="0062713D" w:rsidRDefault="005E7EE9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Ja/My (imię i nazwisko) ...........................................................................................................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jako upoważniony/</w:t>
      </w:r>
      <w:proofErr w:type="spellStart"/>
      <w:r w:rsidRPr="0062713D">
        <w:rPr>
          <w:rFonts w:ascii="Times New Roman" w:eastAsia="Calibri" w:hAnsi="Times New Roman" w:cs="Times New Roman"/>
          <w:sz w:val="24"/>
          <w:szCs w:val="24"/>
        </w:rPr>
        <w:t>nieni</w:t>
      </w:r>
      <w:proofErr w:type="spellEnd"/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przedstawiciel/e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firm/y:..........................................……………………..............................................................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działając w imieniu reprezentowanej przeze mnie/nas  firmy/ firm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: </w:t>
      </w: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..................................................................................................................................................... 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Oświadczam/y, że:</w:t>
      </w:r>
    </w:p>
    <w:p w:rsidR="00B16B37" w:rsidRPr="0062713D" w:rsidRDefault="00B16B37" w:rsidP="00B16B3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9F25D8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1.</w:t>
      </w:r>
      <w:r w:rsidR="00807AE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Oferujemy wykonanie całości zamówienia objętego </w:t>
      </w:r>
      <w:r w:rsidR="008021E9" w:rsidRPr="0062713D">
        <w:rPr>
          <w:rFonts w:ascii="Times New Roman" w:eastAsia="Calibri" w:hAnsi="Times New Roman" w:cs="Times New Roman"/>
          <w:sz w:val="24"/>
          <w:szCs w:val="24"/>
        </w:rPr>
        <w:t>II.Cz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>. postepowania w specyfikacji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istotnych warunków </w:t>
      </w:r>
      <w:r w:rsidR="00294B32" w:rsidRPr="0062713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sz w:val="24"/>
          <w:szCs w:val="24"/>
        </w:rPr>
        <w:t>zamówienia</w:t>
      </w:r>
      <w:r w:rsidR="009F25D8" w:rsidRPr="0062713D">
        <w:rPr>
          <w:rFonts w:ascii="Times New Roman" w:eastAsia="Calibri" w:hAnsi="Times New Roman" w:cs="Times New Roman"/>
          <w:sz w:val="24"/>
          <w:szCs w:val="24"/>
        </w:rPr>
        <w:t>:</w:t>
      </w:r>
    </w:p>
    <w:p w:rsidR="009F25D8" w:rsidRPr="0062713D" w:rsidRDefault="009F25D8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3575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za </w:t>
      </w:r>
      <w:r w:rsidR="00F93CF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cenę łączną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>(</w:t>
      </w:r>
      <w:r w:rsidR="00597012" w:rsidRPr="0062713D">
        <w:rPr>
          <w:rFonts w:ascii="Times New Roman" w:eastAsia="Calibri" w:hAnsi="Times New Roman" w:cs="Times New Roman"/>
          <w:b/>
          <w:sz w:val="24"/>
          <w:szCs w:val="24"/>
        </w:rPr>
        <w:t>wynikającą z załącznika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do </w:t>
      </w:r>
      <w:r w:rsidR="00597012" w:rsidRPr="0062713D">
        <w:rPr>
          <w:rFonts w:ascii="Times New Roman" w:eastAsia="Calibri" w:hAnsi="Times New Roman" w:cs="Times New Roman"/>
          <w:b/>
          <w:sz w:val="24"/>
          <w:szCs w:val="24"/>
        </w:rPr>
        <w:t>oferty)</w:t>
      </w:r>
      <w:r w:rsidR="00D45C94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, 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>w kwocie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>:</w:t>
      </w:r>
    </w:p>
    <w:p w:rsidR="00357537" w:rsidRPr="0062713D" w:rsidRDefault="003575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</w:t>
      </w:r>
      <w:r w:rsidR="00357537" w:rsidRPr="0062713D">
        <w:rPr>
          <w:rFonts w:ascii="Times New Roman" w:eastAsia="Calibri" w:hAnsi="Times New Roman" w:cs="Times New Roman"/>
          <w:b/>
          <w:sz w:val="24"/>
          <w:szCs w:val="24"/>
        </w:rPr>
        <w:t>…………………………………………………….</w:t>
      </w:r>
      <w:r w:rsidR="009F25D8" w:rsidRPr="0062713D">
        <w:rPr>
          <w:rFonts w:ascii="Times New Roman" w:eastAsia="Calibri" w:hAnsi="Times New Roman" w:cs="Times New Roman"/>
          <w:b/>
          <w:sz w:val="24"/>
          <w:szCs w:val="24"/>
        </w:rPr>
        <w:t>………..…………</w:t>
      </w:r>
      <w:r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zł </w:t>
      </w:r>
      <w:r w:rsidR="00294B32" w:rsidRPr="0062713D">
        <w:rPr>
          <w:rFonts w:ascii="Times New Roman" w:eastAsia="Calibri" w:hAnsi="Times New Roman" w:cs="Times New Roman"/>
          <w:b/>
          <w:sz w:val="24"/>
          <w:szCs w:val="24"/>
        </w:rPr>
        <w:t xml:space="preserve">brutto </w:t>
      </w:r>
    </w:p>
    <w:p w:rsidR="009F25D8" w:rsidRPr="0062713D" w:rsidRDefault="009F25D8" w:rsidP="009F25D8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B16B37" w:rsidRPr="0062713D" w:rsidRDefault="00B16B37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( słownie: ……………………………………………………….…………………….)</w:t>
      </w:r>
    </w:p>
    <w:p w:rsidR="009F25D8" w:rsidRPr="0062713D" w:rsidRDefault="009F25D8" w:rsidP="00F93CF2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D232E0" w:rsidRPr="00D232E0" w:rsidRDefault="00D232E0" w:rsidP="00D232E0">
      <w:pPr>
        <w:pStyle w:val="Akapitzlist"/>
        <w:numPr>
          <w:ilvl w:val="0"/>
          <w:numId w:val="38"/>
        </w:numPr>
        <w:spacing w:after="0" w:line="240" w:lineRule="auto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D232E0">
        <w:rPr>
          <w:rFonts w:ascii="Times New Roman" w:eastAsia="Calibri" w:hAnsi="Times New Roman" w:cs="Times New Roman"/>
          <w:sz w:val="24"/>
          <w:szCs w:val="24"/>
        </w:rPr>
        <w:t>Wyznaczamy do realizacji zamówienia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 xml:space="preserve">……… osób </w:t>
      </w:r>
      <w:r w:rsidRPr="00D232E0">
        <w:rPr>
          <w:rFonts w:ascii="Times New Roman" w:eastAsia="Calibri" w:hAnsi="Times New Roman" w:cs="Times New Roman"/>
          <w:sz w:val="24"/>
          <w:szCs w:val="24"/>
        </w:rPr>
        <w:t>(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>wpisać ilość cyfrowo</w:t>
      </w:r>
      <w:r w:rsidRPr="00D232E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232E0">
        <w:rPr>
          <w:rFonts w:ascii="Times New Roman" w:eastAsia="Calibri" w:hAnsi="Times New Roman" w:cs="Times New Roman"/>
          <w:i/>
          <w:sz w:val="24"/>
          <w:szCs w:val="24"/>
        </w:rPr>
        <w:t xml:space="preserve">i słownie) </w:t>
      </w:r>
      <w:r w:rsidRPr="00D232E0">
        <w:rPr>
          <w:rFonts w:ascii="Times New Roman" w:eastAsia="Calibri" w:hAnsi="Times New Roman" w:cs="Times New Roman"/>
          <w:sz w:val="24"/>
          <w:szCs w:val="24"/>
        </w:rPr>
        <w:t>…………..…………………………………………………………………………</w:t>
      </w:r>
    </w:p>
    <w:p w:rsidR="00D232E0" w:rsidRDefault="00D232E0" w:rsidP="00D232E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wyznaczonych do realizacji zamówienia, </w:t>
      </w:r>
      <w:r w:rsidRPr="00D232E0">
        <w:rPr>
          <w:rFonts w:ascii="Times New Roman" w:eastAsia="Calibri" w:hAnsi="Times New Roman" w:cs="Times New Roman"/>
          <w:b/>
          <w:sz w:val="24"/>
          <w:szCs w:val="24"/>
        </w:rPr>
        <w:t>bezpośrednio nadzorujących i  kontrolujących</w:t>
      </w:r>
      <w:r>
        <w:rPr>
          <w:rFonts w:ascii="Times New Roman" w:eastAsia="Calibri" w:hAnsi="Times New Roman" w:cs="Times New Roman"/>
          <w:sz w:val="24"/>
          <w:szCs w:val="24"/>
        </w:rPr>
        <w:t xml:space="preserve"> wykonywanie usług ochrony  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i posiadających co najmniej </w:t>
      </w:r>
      <w:r w:rsidRPr="00E760BD">
        <w:rPr>
          <w:rFonts w:ascii="Times New Roman" w:eastAsia="Calibri" w:hAnsi="Times New Roman" w:cs="Times New Roman"/>
          <w:b/>
          <w:sz w:val="24"/>
          <w:szCs w:val="24"/>
        </w:rPr>
        <w:t>3-letni</w:t>
      </w:r>
      <w:r w:rsidRPr="00D11680">
        <w:rPr>
          <w:rFonts w:ascii="Times New Roman" w:eastAsia="Calibri" w:hAnsi="Times New Roman" w:cs="Times New Roman"/>
          <w:sz w:val="24"/>
          <w:szCs w:val="24"/>
        </w:rPr>
        <w:t xml:space="preserve"> staż pracy na stanowisku kwalifikowanego pracownika ochrony.</w:t>
      </w:r>
    </w:p>
    <w:p w:rsidR="00B16B37" w:rsidRPr="0062713D" w:rsidRDefault="00934861" w:rsidP="00B16B3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            </w:t>
      </w:r>
    </w:p>
    <w:p w:rsidR="001E4684" w:rsidRPr="0062713D" w:rsidRDefault="001E4684" w:rsidP="001E46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3.  Zgodnie z art. 36b ust. 1 ustawy z dnia 29 stycznia 2004r. Prawo zamówień publicznych </w:t>
      </w:r>
    </w:p>
    <w:p w:rsidR="001E4684" w:rsidRPr="0062713D" w:rsidRDefault="003B7D0F" w:rsidP="001E468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</w:pP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(</w:t>
      </w:r>
      <w:r w:rsidRPr="0062713D">
        <w:t xml:space="preserve"> </w:t>
      </w:r>
      <w:r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Dz.U. z 2017 r. poz.1579</w:t>
      </w:r>
      <w:r w:rsidR="001E4684" w:rsidRPr="0062713D">
        <w:rPr>
          <w:rFonts w:ascii="Times New Roman" w:eastAsia="Times New Roman" w:hAnsi="Times New Roman" w:cs="Times New Roman"/>
          <w:spacing w:val="-14"/>
          <w:sz w:val="24"/>
          <w:szCs w:val="24"/>
          <w:lang w:eastAsia="pl-PL"/>
        </w:rPr>
        <w:t>.)</w:t>
      </w:r>
      <w:r w:rsidR="001E4684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oświadczam/y, że: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zamierzamy  powierzyć do wykonania    wymienionym niżej podwykonawcom następujące części zamówienia </w:t>
      </w:r>
      <w:r w:rsidR="001E4684" w:rsidRPr="0062713D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**)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9072" w:type="dxa"/>
        <w:tblInd w:w="7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4252"/>
      </w:tblGrid>
      <w:tr w:rsidR="0062713D" w:rsidRPr="0062713D" w:rsidTr="00E60C6F">
        <w:trPr>
          <w:cantSplit/>
          <w:trHeight w:val="469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Opis części zamówienia przewidzianego dla podwykonawcy.</w:t>
            </w: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62713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Podwykonawcy </w:t>
            </w:r>
          </w:p>
        </w:tc>
      </w:tr>
      <w:tr w:rsidR="001E4684" w:rsidRPr="0062713D" w:rsidTr="00E60C6F">
        <w:trPr>
          <w:cantSplit/>
          <w:trHeight w:val="271"/>
        </w:trPr>
        <w:tc>
          <w:tcPr>
            <w:tcW w:w="993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27" w:type="dxa"/>
            <w:vAlign w:val="center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252" w:type="dxa"/>
          </w:tcPr>
          <w:p w:rsidR="001E4684" w:rsidRPr="0062713D" w:rsidRDefault="001E4684" w:rsidP="00E60C6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E4684" w:rsidRPr="0062713D" w:rsidRDefault="001E4684" w:rsidP="00E4540E">
      <w:pPr>
        <w:pStyle w:val="Akapitzlist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zapoznaliśmy się z treścią Specyfikacji Istotnych Warunków Zamówienia  i nie  wnosimy do niej zastrzeżeń, przyjmujemy warunki w niej zawarte oraz uzyskaliśmy konieczne informacje do opracowania oferty.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uważamy się za związanych niniejszą Ofertą  przez 30 dni.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Oświadczamy, że akceptujemy treść wzoru u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mowy stanowiącego załącznik nr 4</w:t>
      </w:r>
      <w:r w:rsidRPr="0062713D">
        <w:rPr>
          <w:rFonts w:ascii="Times New Roman" w:eastAsia="Calibri" w:hAnsi="Times New Roman" w:cs="Times New Roman"/>
          <w:sz w:val="24"/>
          <w:szCs w:val="24"/>
        </w:rPr>
        <w:t>.</w:t>
      </w:r>
      <w:r w:rsidR="00333D3A" w:rsidRPr="0062713D">
        <w:rPr>
          <w:rFonts w:ascii="Times New Roman" w:eastAsia="Calibri" w:hAnsi="Times New Roman" w:cs="Times New Roman"/>
          <w:sz w:val="24"/>
          <w:szCs w:val="24"/>
        </w:rPr>
        <w:t>I</w:t>
      </w:r>
      <w:r w:rsidRPr="0062713D">
        <w:rPr>
          <w:rFonts w:ascii="Times New Roman" w:eastAsia="Calibri" w:hAnsi="Times New Roman" w:cs="Times New Roman"/>
          <w:sz w:val="24"/>
          <w:szCs w:val="24"/>
        </w:rPr>
        <w:t>I. do Specyfikacji  i zobowiązujemy się w przypadku wybrania naszej oferty do zawarcia umowy na warunkach określonych w Specyfikacji, w miejscu i terminie wyznaczonym przez Zamawiającego.</w:t>
      </w:r>
    </w:p>
    <w:p w:rsidR="00FB0CCD" w:rsidRPr="0062713D" w:rsidRDefault="00FB0CCD" w:rsidP="00FB0CCD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Oświadczam/y, że czynności : </w:t>
      </w:r>
    </w:p>
    <w:p w:rsidR="00FB0CCD" w:rsidRPr="0062713D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- konwojowania gotówki z obiektów do banku Zamawiającego</w:t>
      </w:r>
    </w:p>
    <w:p w:rsidR="00FB0CCD" w:rsidRPr="00AE4D50" w:rsidRDefault="00FB0CCD" w:rsidP="00FB0CCD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lastRenderedPageBreak/>
        <w:t xml:space="preserve">powierzymy pracownikom zatrudnionym przez Wykonawcę lub Podwykonawcę na podstawie umowy o pracę </w:t>
      </w:r>
      <w:r w:rsidRPr="00AE4D50">
        <w:rPr>
          <w:rFonts w:ascii="Times New Roman" w:eastAsia="Calibri" w:hAnsi="Times New Roman" w:cs="Times New Roman"/>
          <w:sz w:val="24"/>
          <w:szCs w:val="24"/>
        </w:rPr>
        <w:t>- w liczbie odpowiedniej do należytego wykonania czynności</w:t>
      </w:r>
      <w:r w:rsidR="00AE4D50">
        <w:rPr>
          <w:rFonts w:ascii="Times New Roman" w:eastAsia="Calibri" w:hAnsi="Times New Roman" w:cs="Times New Roman"/>
          <w:sz w:val="24"/>
          <w:szCs w:val="24"/>
        </w:rPr>
        <w:t>.</w:t>
      </w:r>
      <w:r w:rsidRPr="00AE4D50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pacing w:val="-6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Pod groźbą odpowiedzialności karnej oświadczam/y, że załączone do oferty dokumenty opisują stan faktyczny i prawny aktualny na dzień otwarcia ofert (art. 297 kk).</w:t>
      </w:r>
    </w:p>
    <w:p w:rsidR="003B7D0F" w:rsidRPr="0062713D" w:rsidRDefault="003B7D0F" w:rsidP="003B7D0F">
      <w:pPr>
        <w:pStyle w:val="Akapitzlist"/>
        <w:numPr>
          <w:ilvl w:val="0"/>
          <w:numId w:val="24"/>
        </w:numPr>
        <w:rPr>
          <w:rFonts w:ascii="Times New Roman" w:eastAsia="Calibri" w:hAnsi="Times New Roman" w:cs="Times New Roman"/>
          <w:b/>
          <w:sz w:val="24"/>
          <w:szCs w:val="24"/>
        </w:rPr>
      </w:pPr>
      <w:r w:rsidRPr="0062713D">
        <w:rPr>
          <w:rFonts w:ascii="Times New Roman" w:eastAsia="Calibri" w:hAnsi="Times New Roman" w:cs="Times New Roman"/>
          <w:b/>
          <w:sz w:val="24"/>
          <w:szCs w:val="24"/>
        </w:rPr>
        <w:t>Oświadczam, że wypełniłem obowiązki informacyjne przewidziane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RODO, wobec osób fizycznych, od których dane osobowe bezpośrednio lub pośrednio pozyskałem w celu ubiegania się o udzielenie zamówienia publicznego w niniejszym postępowaniu***)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Informacje i dokumenty zawarte na stronach nr od …… do……stanowią tajemnicę przedsiębiorstwa w rozumieniu przepisów o zwalczaniu nieuczciwej konkurencji i zastrzegamy, że nie mogą być udostępniane.</w:t>
      </w:r>
      <w:r w:rsidRPr="0062713D">
        <w:rPr>
          <w:rFonts w:ascii="Times New Roman" w:eastAsia="Calibri" w:hAnsi="Times New Roman" w:cs="Times New Roman"/>
          <w:sz w:val="24"/>
          <w:szCs w:val="24"/>
          <w:vertAlign w:val="superscript"/>
        </w:rPr>
        <w:t>**)</w:t>
      </w: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Uzasadnienie zastrzeżenia ww. dokumentów i informacji jako tajemnicy przedsiębiorstwa  zostało zawarte na stronach nr od …….. do ………. </w:t>
      </w: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Wszelką korespondencję w sprawie niniejszego postępowania należy kierować na poniższy adres:…………………………………………………………………………..</w:t>
      </w:r>
    </w:p>
    <w:p w:rsidR="001E4684" w:rsidRPr="0062713D" w:rsidRDefault="001E4684" w:rsidP="003B7D0F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E4684" w:rsidRPr="0062713D" w:rsidRDefault="003B7D0F" w:rsidP="001E4684">
      <w:pPr>
        <w:widowControl w:val="0"/>
        <w:autoSpaceDE w:val="0"/>
        <w:autoSpaceDN w:val="0"/>
        <w:adjustRightInd w:val="0"/>
        <w:spacing w:after="0" w:line="24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do : …………………………….tel.: ………….</w:t>
      </w:r>
      <w:r w:rsidR="001E4684" w:rsidRPr="0062713D">
        <w:rPr>
          <w:rFonts w:ascii="Times New Roman" w:eastAsia="Calibri" w:hAnsi="Times New Roman" w:cs="Times New Roman"/>
          <w:sz w:val="24"/>
          <w:szCs w:val="24"/>
        </w:rPr>
        <w:t>....... e-mail: …………………………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>Oferta nasza wraz z załącznikami zawiera …........ kolejno ponumerowanych stron.</w:t>
      </w:r>
    </w:p>
    <w:p w:rsidR="001E4684" w:rsidRPr="0062713D" w:rsidRDefault="001E4684" w:rsidP="001E4684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E4684" w:rsidRPr="0062713D" w:rsidRDefault="001E4684" w:rsidP="00E4540E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62713D">
        <w:rPr>
          <w:rFonts w:ascii="Times New Roman" w:eastAsia="Calibri" w:hAnsi="Times New Roman" w:cs="Times New Roman"/>
          <w:sz w:val="24"/>
          <w:szCs w:val="24"/>
        </w:rPr>
        <w:t xml:space="preserve"> Załącznikami do niniejszej oferty są: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</w:t>
      </w:r>
    </w:p>
    <w:p w:rsidR="001E4684" w:rsidRPr="0062713D" w:rsidRDefault="001E4684" w:rsidP="001E4684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:rsidR="003B7D0F" w:rsidRPr="0062713D" w:rsidRDefault="00FB0CCD" w:rsidP="00FB0CCD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</w:t>
      </w:r>
    </w:p>
    <w:p w:rsidR="001E4684" w:rsidRPr="0062713D" w:rsidRDefault="001E4684" w:rsidP="001E468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……………………………………  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……………………………………..………</w:t>
      </w:r>
    </w:p>
    <w:p w:rsidR="00B16B37" w:rsidRPr="0062713D" w:rsidRDefault="00B16B37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Miejscowość, data</w:t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podpis/y osoby/osób  upoważnionej/</w:t>
      </w:r>
      <w:proofErr w:type="spellStart"/>
      <w:r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yc</w:t>
      </w:r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>h</w:t>
      </w:r>
      <w:proofErr w:type="spellEnd"/>
      <w:r w:rsidR="003B7D0F" w:rsidRPr="006271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  reprezentowania wykonawcy/ów</w:t>
      </w: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B7D0F" w:rsidRPr="0062713D" w:rsidRDefault="003B7D0F" w:rsidP="003B7D0F">
      <w:pPr>
        <w:spacing w:after="0" w:line="240" w:lineRule="auto"/>
        <w:ind w:left="4245" w:hanging="353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</w:p>
    <w:p w:rsidR="00B16B37" w:rsidRPr="0062713D" w:rsidRDefault="00B16B37" w:rsidP="00B16B37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  <w:vertAlign w:val="superscript"/>
        </w:rPr>
        <w:t xml:space="preserve">*) </w:t>
      </w:r>
      <w:r w:rsidRPr="0062713D">
        <w:rPr>
          <w:rFonts w:ascii="Times New Roman" w:eastAsia="Calibri" w:hAnsi="Times New Roman" w:cs="Times New Roman"/>
          <w:i/>
          <w:sz w:val="24"/>
          <w:szCs w:val="24"/>
        </w:rPr>
        <w:t>w przypadku składania oferty indywidualnie (przez jednego wykonawcę) należy podać ponownie nazwę firmy wymienionej w poprzednim wierszu, natomiast w przypadku składania oferty wspólnej - należy podać wszystkich wykonawców wspólnie ubiegających się o udzielenie zamówienia.</w:t>
      </w:r>
    </w:p>
    <w:p w:rsidR="00B16B37" w:rsidRPr="0062713D" w:rsidRDefault="00B16B37" w:rsidP="00B16B37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62713D">
        <w:rPr>
          <w:rFonts w:ascii="Times New Roman" w:eastAsia="Times New Roman" w:hAnsi="Times New Roman" w:cs="Times New Roman"/>
          <w:b/>
          <w:i/>
          <w:sz w:val="24"/>
          <w:szCs w:val="24"/>
          <w:vertAlign w:val="superscript"/>
          <w:lang w:eastAsia="pl-PL"/>
        </w:rPr>
        <w:t xml:space="preserve">**) </w:t>
      </w:r>
      <w:r w:rsidRPr="0062713D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o ile dotyczy</w:t>
      </w:r>
    </w:p>
    <w:p w:rsidR="003B7D0F" w:rsidRPr="0062713D" w:rsidRDefault="003B7D0F" w:rsidP="003B7D0F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>***) W przypadku, gdy Wykonawca nie przekazuje danych osobowych innych niż bezpośrednio jego dotyczących lub zachodzi wyłączenie stosowania obowiązku informacyjnego, stosownie do art. 13 ust. 4 lub art. 14 ust. 5 RODO - treści oświadczenia wykonawca nie składa np. przez jego wykreślenie.</w:t>
      </w:r>
    </w:p>
    <w:p w:rsidR="00FA2561" w:rsidRPr="0062713D" w:rsidRDefault="00CA620C" w:rsidP="008F14EC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r w:rsidRPr="0062713D">
        <w:rPr>
          <w:rFonts w:ascii="Times New Roman" w:eastAsia="Calibri" w:hAnsi="Times New Roman" w:cs="Times New Roman"/>
          <w:i/>
          <w:sz w:val="24"/>
          <w:szCs w:val="24"/>
        </w:rPr>
        <w:tab/>
      </w:r>
    </w:p>
    <w:p w:rsidR="00FD1412" w:rsidRPr="0062713D" w:rsidRDefault="00FD1412" w:rsidP="00AE4D50">
      <w:pPr>
        <w:spacing w:after="0" w:line="240" w:lineRule="auto"/>
        <w:rPr>
          <w:rFonts w:ascii="Times New Roman" w:eastAsia="Calibri" w:hAnsi="Times New Roman" w:cs="Times New Roman"/>
          <w:i/>
          <w:sz w:val="24"/>
          <w:szCs w:val="24"/>
        </w:rPr>
      </w:pPr>
      <w:bookmarkStart w:id="0" w:name="_GoBack"/>
      <w:bookmarkEnd w:id="0"/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i/>
        </w:rPr>
        <w:lastRenderedPageBreak/>
        <w:t xml:space="preserve">Załącznik  do formularza ofertowego cz. II.  </w:t>
      </w:r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  <w:i/>
        </w:rPr>
      </w:pPr>
    </w:p>
    <w:p w:rsidR="009B1FE0" w:rsidRPr="0062713D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Zestawienie ofertowe</w:t>
      </w:r>
      <w:r w:rsidR="00B17CE4"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8010F" w:rsidRPr="0062713D">
        <w:rPr>
          <w:rFonts w:ascii="Times New Roman" w:hAnsi="Times New Roman" w:cs="Times New Roman"/>
          <w:b/>
          <w:sz w:val="24"/>
          <w:szCs w:val="24"/>
        </w:rPr>
        <w:t>( dot. cz. II )</w:t>
      </w:r>
    </w:p>
    <w:p w:rsidR="009B1FE0" w:rsidRPr="0062713D" w:rsidRDefault="009B1FE0" w:rsidP="009B1FE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>na usługi odbio</w:t>
      </w:r>
      <w:r w:rsidR="00333D3A" w:rsidRPr="0062713D">
        <w:rPr>
          <w:rFonts w:ascii="Times New Roman" w:hAnsi="Times New Roman" w:cs="Times New Roman"/>
          <w:b/>
          <w:sz w:val="24"/>
          <w:szCs w:val="24"/>
        </w:rPr>
        <w:t>ru i t</w:t>
      </w:r>
      <w:r w:rsidR="001A7ACE">
        <w:rPr>
          <w:rFonts w:ascii="Times New Roman" w:hAnsi="Times New Roman" w:cs="Times New Roman"/>
          <w:b/>
          <w:sz w:val="24"/>
          <w:szCs w:val="24"/>
        </w:rPr>
        <w:t>ransportu gotówki: od 02.01.2020r do  31.12.2020</w:t>
      </w:r>
      <w:r w:rsidRPr="0062713D">
        <w:rPr>
          <w:rFonts w:ascii="Times New Roman" w:hAnsi="Times New Roman" w:cs="Times New Roman"/>
          <w:b/>
          <w:sz w:val="24"/>
          <w:szCs w:val="24"/>
        </w:rPr>
        <w:t xml:space="preserve">r </w:t>
      </w:r>
    </w:p>
    <w:p w:rsidR="009B1FE0" w:rsidRPr="0062713D" w:rsidRDefault="009B1FE0" w:rsidP="009B1F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2713D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B1FE0" w:rsidRPr="0062713D" w:rsidRDefault="009B1FE0" w:rsidP="00E4540E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>PŁYWALNIE MOSIR</w:t>
      </w:r>
    </w:p>
    <w:tbl>
      <w:tblPr>
        <w:tblStyle w:val="Tabela-Siatka"/>
        <w:tblW w:w="11057" w:type="dxa"/>
        <w:tblInd w:w="-743" w:type="dxa"/>
        <w:tblLook w:val="04A0" w:firstRow="1" w:lastRow="0" w:firstColumn="1" w:lastColumn="0" w:noHBand="0" w:noVBand="1"/>
      </w:tblPr>
      <w:tblGrid>
        <w:gridCol w:w="654"/>
        <w:gridCol w:w="3032"/>
        <w:gridCol w:w="1458"/>
        <w:gridCol w:w="1243"/>
        <w:gridCol w:w="1266"/>
        <w:gridCol w:w="1367"/>
        <w:gridCol w:w="2037"/>
      </w:tblGrid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(w m-c/) do wykonania usługi 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Średnia  ilość konwojów w 1  miesiącu </w:t>
            </w:r>
          </w:p>
        </w:tc>
        <w:tc>
          <w:tcPr>
            <w:tcW w:w="1266" w:type="dxa"/>
          </w:tcPr>
          <w:p w:rsidR="00597012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Cena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za 1 miesiąc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9B1FE0" w:rsidRPr="0062713D" w:rsidRDefault="0008130C" w:rsidP="0008130C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( kol. 3 x    kol.</w:t>
            </w:r>
            <w:r w:rsidR="009B1FE0" w:rsidRPr="0062713D">
              <w:rPr>
                <w:rFonts w:ascii="Times New Roman" w:hAnsi="Times New Roman" w:cs="Times New Roman"/>
              </w:rPr>
              <w:t>5  )</w:t>
            </w:r>
          </w:p>
        </w:tc>
        <w:tc>
          <w:tcPr>
            <w:tcW w:w="2037" w:type="dxa"/>
          </w:tcPr>
          <w:p w:rsidR="0008130C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Wartość brutto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                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 xml:space="preserve"> kol. 6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plus </w:t>
            </w:r>
            <w:r w:rsidR="00597012" w:rsidRPr="0062713D">
              <w:rPr>
                <w:rFonts w:ascii="Times New Roman" w:hAnsi="Times New Roman" w:cs="Times New Roman"/>
              </w:rPr>
              <w:t xml:space="preserve">23 % </w:t>
            </w:r>
            <w:r w:rsidRPr="0062713D">
              <w:rPr>
                <w:rFonts w:ascii="Times New Roman" w:hAnsi="Times New Roman" w:cs="Times New Roman"/>
              </w:rPr>
              <w:t>VAT)</w:t>
            </w: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5</w:t>
            </w: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„DELFIN"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ul. Krakowska 2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„ORKA”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ul. Kujawska 18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32" w:type="dxa"/>
          </w:tcPr>
          <w:p w:rsidR="00597012" w:rsidRPr="0062713D" w:rsidRDefault="009B1FE0" w:rsidP="00597012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Pływalni „MORS"</w:t>
            </w:r>
            <w:r w:rsidR="00597012" w:rsidRPr="0062713D">
              <w:t xml:space="preserve"> </w:t>
            </w:r>
            <w:r w:rsidR="00597012" w:rsidRPr="0062713D">
              <w:rPr>
                <w:rFonts w:ascii="Times New Roman" w:hAnsi="Times New Roman" w:cs="Times New Roman"/>
              </w:rPr>
              <w:t>Kielce</w:t>
            </w:r>
          </w:p>
          <w:p w:rsidR="009B1FE0" w:rsidRPr="0062713D" w:rsidRDefault="009B1FE0" w:rsidP="00B1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 xml:space="preserve"> ul. </w:t>
            </w:r>
            <w:r w:rsidR="00B17CE4" w:rsidRPr="0062713D">
              <w:rPr>
                <w:rFonts w:ascii="Times New Roman" w:hAnsi="Times New Roman" w:cs="Times New Roman"/>
              </w:rPr>
              <w:t xml:space="preserve">Marszałkowska </w:t>
            </w:r>
            <w:r w:rsidRPr="0062713D">
              <w:rPr>
                <w:rFonts w:ascii="Times New Roman" w:hAnsi="Times New Roman" w:cs="Times New Roman"/>
              </w:rPr>
              <w:t>96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3032" w:type="dxa"/>
          </w:tcPr>
          <w:p w:rsidR="009B1FE0" w:rsidRPr="0062713D" w:rsidRDefault="009B1FE0" w:rsidP="00597012">
            <w:pPr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„JURAJSKA" </w:t>
            </w:r>
            <w:r w:rsidR="00597012" w:rsidRPr="0062713D">
              <w:rPr>
                <w:rFonts w:ascii="Times New Roman" w:hAnsi="Times New Roman" w:cs="Times New Roman"/>
              </w:rPr>
              <w:t xml:space="preserve">Kielce </w:t>
            </w:r>
            <w:r w:rsidR="00B17CE4" w:rsidRPr="0062713D">
              <w:rPr>
                <w:rFonts w:ascii="Times New Roman" w:hAnsi="Times New Roman" w:cs="Times New Roman"/>
              </w:rPr>
              <w:t xml:space="preserve"> </w:t>
            </w:r>
            <w:r w:rsidRPr="0062713D">
              <w:rPr>
                <w:rFonts w:ascii="Times New Roman" w:hAnsi="Times New Roman" w:cs="Times New Roman"/>
              </w:rPr>
              <w:t>ul. Jurajska 7,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3032" w:type="dxa"/>
          </w:tcPr>
          <w:p w:rsidR="00B17CE4" w:rsidRPr="0062713D" w:rsidRDefault="009B1FE0" w:rsidP="00B17CE4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Pływalnia „FOKA" </w:t>
            </w:r>
            <w:r w:rsidR="00B17CE4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B17CE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</w:rPr>
              <w:t>ul. Barwinek 31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58010F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3032" w:type="dxa"/>
          </w:tcPr>
          <w:p w:rsidR="00B17CE4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Basen letni </w:t>
            </w:r>
            <w:r w:rsidR="00B17CE4" w:rsidRPr="0062713D">
              <w:rPr>
                <w:rFonts w:ascii="Times New Roman" w:hAnsi="Times New Roman" w:cs="Times New Roman"/>
              </w:rPr>
              <w:t xml:space="preserve">Kielce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ul. Szczecińska 1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2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20 </w:t>
            </w:r>
          </w:p>
        </w:tc>
        <w:tc>
          <w:tcPr>
            <w:tcW w:w="126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single" w:sz="4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5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Basen letni ul. Szczecińska 1 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ostatni tydzień czerwca </w:t>
            </w:r>
          </w:p>
        </w:tc>
        <w:tc>
          <w:tcPr>
            <w:tcW w:w="124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4 x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w tygodniu</w:t>
            </w:r>
          </w:p>
        </w:tc>
        <w:tc>
          <w:tcPr>
            <w:tcW w:w="1266" w:type="dxa"/>
          </w:tcPr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13D">
              <w:rPr>
                <w:rFonts w:ascii="Times New Roman" w:hAnsi="Times New Roman" w:cs="Times New Roman"/>
                <w:sz w:val="24"/>
                <w:szCs w:val="24"/>
              </w:rPr>
              <w:t>Za 1 tydzień</w:t>
            </w:r>
          </w:p>
          <w:p w:rsidR="009B1FE0" w:rsidRPr="0062713D" w:rsidRDefault="009B1FE0" w:rsidP="003B76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2713D">
              <w:rPr>
                <w:rFonts w:ascii="Times New Roman" w:hAnsi="Times New Roman" w:cs="Times New Roman"/>
                <w:sz w:val="24"/>
                <w:szCs w:val="24"/>
              </w:rPr>
              <w:t>………..</w:t>
            </w:r>
          </w:p>
        </w:tc>
        <w:tc>
          <w:tcPr>
            <w:tcW w:w="1367" w:type="dxa"/>
            <w:tcBorders>
              <w:bottom w:val="single" w:sz="18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bottom w:val="thinThickSmallGap" w:sz="24" w:space="0" w:color="auto"/>
            </w:tcBorders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54" w:type="dxa"/>
          </w:tcPr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303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458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43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66" w:type="dxa"/>
            <w:tcBorders>
              <w:right w:val="single" w:sz="18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6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  <w:p w:rsidR="003B7673" w:rsidRPr="0062713D" w:rsidRDefault="003B7673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037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B1FE0" w:rsidRPr="0062713D" w:rsidRDefault="009B1FE0" w:rsidP="009B1FE0">
      <w:pPr>
        <w:rPr>
          <w:rFonts w:ascii="Times New Roman" w:hAnsi="Times New Roman" w:cs="Times New Roman"/>
          <w:b/>
        </w:rPr>
      </w:pPr>
      <w:r w:rsidRPr="0062713D">
        <w:rPr>
          <w:rFonts w:ascii="Times New Roman" w:hAnsi="Times New Roman" w:cs="Times New Roman"/>
          <w:b/>
        </w:rPr>
        <w:t xml:space="preserve">B. HOTELE MOSIR </w:t>
      </w:r>
    </w:p>
    <w:tbl>
      <w:tblPr>
        <w:tblStyle w:val="Tabela-Siatka1"/>
        <w:tblW w:w="11057" w:type="dxa"/>
        <w:tblInd w:w="-743" w:type="dxa"/>
        <w:tblLook w:val="04A0" w:firstRow="1" w:lastRow="0" w:firstColumn="1" w:lastColumn="0" w:noHBand="0" w:noVBand="1"/>
      </w:tblPr>
      <w:tblGrid>
        <w:gridCol w:w="683"/>
        <w:gridCol w:w="3022"/>
        <w:gridCol w:w="1399"/>
        <w:gridCol w:w="1276"/>
        <w:gridCol w:w="1275"/>
        <w:gridCol w:w="1418"/>
        <w:gridCol w:w="1984"/>
      </w:tblGrid>
      <w:tr w:rsidR="0062713D" w:rsidRPr="0062713D" w:rsidTr="0058010F">
        <w:tc>
          <w:tcPr>
            <w:tcW w:w="68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l.p.</w:t>
            </w:r>
          </w:p>
        </w:tc>
        <w:tc>
          <w:tcPr>
            <w:tcW w:w="302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Nazwa i adres Obiektu </w:t>
            </w:r>
          </w:p>
        </w:tc>
        <w:tc>
          <w:tcPr>
            <w:tcW w:w="1399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Okres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(w m-c)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do wykonania usługi  </w:t>
            </w:r>
          </w:p>
        </w:tc>
        <w:tc>
          <w:tcPr>
            <w:tcW w:w="127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Średnia  ilość konwojów w 1  miesiącu</w:t>
            </w:r>
          </w:p>
        </w:tc>
        <w:tc>
          <w:tcPr>
            <w:tcW w:w="1275" w:type="dxa"/>
          </w:tcPr>
          <w:p w:rsidR="00597012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Cena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za 1 miesiąc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( netto )</w:t>
            </w:r>
          </w:p>
        </w:tc>
        <w:tc>
          <w:tcPr>
            <w:tcW w:w="141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netto </w:t>
            </w:r>
          </w:p>
          <w:p w:rsidR="0008130C" w:rsidRPr="0062713D" w:rsidRDefault="0008130C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9B1FE0" w:rsidRPr="0062713D" w:rsidRDefault="0008130C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</w:t>
            </w:r>
            <w:r w:rsidR="009B1FE0" w:rsidRPr="0062713D">
              <w:rPr>
                <w:rFonts w:ascii="Times New Roman" w:hAnsi="Times New Roman" w:cs="Times New Roman"/>
              </w:rPr>
              <w:t xml:space="preserve">(kol.3 x 5 ) </w:t>
            </w:r>
          </w:p>
        </w:tc>
        <w:tc>
          <w:tcPr>
            <w:tcW w:w="198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Wartość brutto                  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( kol. 6</w:t>
            </w:r>
          </w:p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 plus </w:t>
            </w:r>
            <w:r w:rsidR="00597012" w:rsidRPr="0062713D">
              <w:rPr>
                <w:rFonts w:ascii="Times New Roman" w:hAnsi="Times New Roman" w:cs="Times New Roman"/>
              </w:rPr>
              <w:t xml:space="preserve">23% </w:t>
            </w:r>
            <w:r w:rsidRPr="0062713D">
              <w:rPr>
                <w:rFonts w:ascii="Times New Roman" w:hAnsi="Times New Roman" w:cs="Times New Roman"/>
              </w:rPr>
              <w:t>VAT)</w:t>
            </w:r>
          </w:p>
        </w:tc>
      </w:tr>
      <w:tr w:rsidR="0062713D" w:rsidRPr="0062713D" w:rsidTr="0058010F">
        <w:tc>
          <w:tcPr>
            <w:tcW w:w="683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1</w:t>
            </w:r>
          </w:p>
        </w:tc>
        <w:tc>
          <w:tcPr>
            <w:tcW w:w="3022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2</w:t>
            </w:r>
          </w:p>
        </w:tc>
        <w:tc>
          <w:tcPr>
            <w:tcW w:w="1399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3</w:t>
            </w:r>
          </w:p>
        </w:tc>
        <w:tc>
          <w:tcPr>
            <w:tcW w:w="1276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4</w:t>
            </w:r>
          </w:p>
        </w:tc>
        <w:tc>
          <w:tcPr>
            <w:tcW w:w="1275" w:type="dxa"/>
          </w:tcPr>
          <w:p w:rsidR="009B1FE0" w:rsidRPr="0062713D" w:rsidRDefault="009B1FE0" w:rsidP="0058010F">
            <w:pPr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 xml:space="preserve">       5</w:t>
            </w:r>
          </w:p>
        </w:tc>
        <w:tc>
          <w:tcPr>
            <w:tcW w:w="1418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6</w:t>
            </w:r>
          </w:p>
        </w:tc>
        <w:tc>
          <w:tcPr>
            <w:tcW w:w="1984" w:type="dxa"/>
          </w:tcPr>
          <w:p w:rsidR="009B1FE0" w:rsidRPr="0062713D" w:rsidRDefault="009B1FE0" w:rsidP="0058010F">
            <w:pPr>
              <w:jc w:val="center"/>
              <w:rPr>
                <w:rFonts w:ascii="Times New Roman" w:hAnsi="Times New Roman" w:cs="Times New Roman"/>
                <w:i/>
              </w:rPr>
            </w:pPr>
            <w:r w:rsidRPr="0062713D">
              <w:rPr>
                <w:rFonts w:ascii="Times New Roman" w:hAnsi="Times New Roman" w:cs="Times New Roman"/>
                <w:i/>
              </w:rPr>
              <w:t>7</w:t>
            </w:r>
          </w:p>
        </w:tc>
      </w:tr>
      <w:tr w:rsidR="0062713D" w:rsidRPr="0062713D" w:rsidTr="0058010F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3022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Hotel „Stadion” Kielce            ul. Ściegiennego 8</w:t>
            </w:r>
          </w:p>
        </w:tc>
        <w:tc>
          <w:tcPr>
            <w:tcW w:w="1399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3022" w:type="dxa"/>
          </w:tcPr>
          <w:p w:rsidR="004F0F4E" w:rsidRPr="0062713D" w:rsidRDefault="004F0F4E" w:rsidP="00CA620C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 xml:space="preserve">Hotel „Maraton” Kielce         ul. </w:t>
            </w:r>
            <w:r w:rsidR="00CA620C" w:rsidRPr="0062713D">
              <w:rPr>
                <w:rFonts w:ascii="Times New Roman" w:hAnsi="Times New Roman" w:cs="Times New Roman"/>
              </w:rPr>
              <w:t xml:space="preserve">L. Drogosza 1 </w:t>
            </w:r>
          </w:p>
        </w:tc>
        <w:tc>
          <w:tcPr>
            <w:tcW w:w="1399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276" w:type="dxa"/>
          </w:tcPr>
          <w:p w:rsidR="004F0F4E" w:rsidRPr="0062713D" w:rsidRDefault="004F0F4E" w:rsidP="00B7408B">
            <w:pPr>
              <w:jc w:val="center"/>
              <w:rPr>
                <w:rFonts w:ascii="Times New Roman" w:hAnsi="Times New Roman" w:cs="Times New Roman"/>
              </w:rPr>
            </w:pPr>
            <w:r w:rsidRPr="0062713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275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bottom w:val="single" w:sz="18" w:space="0" w:color="auto"/>
            </w:tcBorders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62713D" w:rsidRPr="0062713D" w:rsidTr="00B17CE4">
        <w:tc>
          <w:tcPr>
            <w:tcW w:w="683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3022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>RAZEM:</w:t>
            </w:r>
          </w:p>
        </w:tc>
        <w:tc>
          <w:tcPr>
            <w:tcW w:w="1399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tcBorders>
              <w:right w:val="single" w:sz="18" w:space="0" w:color="auto"/>
            </w:tcBorders>
          </w:tcPr>
          <w:p w:rsidR="004F0F4E" w:rsidRPr="0062713D" w:rsidRDefault="004F0F4E" w:rsidP="0058010F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thinThickSmallGap" w:sz="24" w:space="0" w:color="auto"/>
            </w:tcBorders>
          </w:tcPr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thinThickSmallGap" w:sz="24" w:space="0" w:color="auto"/>
            </w:tcBorders>
          </w:tcPr>
          <w:p w:rsidR="004F0F4E" w:rsidRPr="0062713D" w:rsidRDefault="004F0F4E" w:rsidP="0058010F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F0F4E" w:rsidRPr="0062713D" w:rsidRDefault="004F0F4E" w:rsidP="009B1FE0">
      <w:pPr>
        <w:spacing w:after="0" w:line="240" w:lineRule="auto"/>
        <w:rPr>
          <w:rFonts w:ascii="Times New Roman" w:hAnsi="Times New Roman" w:cs="Times New Roman"/>
          <w:b/>
        </w:rPr>
      </w:pPr>
    </w:p>
    <w:tbl>
      <w:tblPr>
        <w:tblW w:w="10939" w:type="dxa"/>
        <w:tblInd w:w="-781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thinThickSmallGap" w:sz="12" w:space="0" w:color="auto"/>
          <w:insideV w:val="thinThickSmallGap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5"/>
        <w:gridCol w:w="3364"/>
      </w:tblGrid>
      <w:tr w:rsidR="0062713D" w:rsidRPr="0062713D" w:rsidTr="00B17CE4">
        <w:trPr>
          <w:trHeight w:val="480"/>
        </w:trPr>
        <w:tc>
          <w:tcPr>
            <w:tcW w:w="7575" w:type="dxa"/>
            <w:tcBorders>
              <w:right w:val="single" w:sz="18" w:space="0" w:color="auto"/>
            </w:tcBorders>
          </w:tcPr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C. Wartość brutto  (kol. 7 poz. 8 tabela A ) +  ( kol. 7. Poz. 3 tabela B )   </w:t>
            </w:r>
          </w:p>
          <w:p w:rsidR="00B17CE4" w:rsidRPr="0062713D" w:rsidRDefault="00B17CE4" w:rsidP="00B17CE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364" w:type="dxa"/>
            <w:tcBorders>
              <w:left w:val="single" w:sz="18" w:space="0" w:color="auto"/>
            </w:tcBorders>
          </w:tcPr>
          <w:p w:rsidR="00B17CE4" w:rsidRPr="0062713D" w:rsidRDefault="00B17CE4">
            <w:pPr>
              <w:rPr>
                <w:rFonts w:ascii="Times New Roman" w:hAnsi="Times New Roman" w:cs="Times New Roman"/>
                <w:b/>
              </w:rPr>
            </w:pPr>
          </w:p>
          <w:p w:rsidR="00B17CE4" w:rsidRPr="0062713D" w:rsidRDefault="00B17CE4" w:rsidP="00B17CE4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62713D">
              <w:rPr>
                <w:rFonts w:ascii="Times New Roman" w:hAnsi="Times New Roman" w:cs="Times New Roman"/>
                <w:b/>
              </w:rPr>
              <w:t xml:space="preserve">…….………………………… zł </w:t>
            </w:r>
          </w:p>
          <w:p w:rsidR="00B17CE4" w:rsidRPr="0062713D" w:rsidRDefault="00B17CE4" w:rsidP="0058010F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FD1412" w:rsidRPr="0062713D" w:rsidRDefault="00FD1412" w:rsidP="009B1FE0">
      <w:pPr>
        <w:rPr>
          <w:rFonts w:ascii="Times New Roman" w:hAnsi="Times New Roman" w:cs="Times New Roman"/>
        </w:rPr>
      </w:pPr>
    </w:p>
    <w:p w:rsidR="009B1FE0" w:rsidRPr="0062713D" w:rsidRDefault="009B1FE0" w:rsidP="009B1FE0">
      <w:pPr>
        <w:spacing w:after="0" w:line="240" w:lineRule="auto"/>
        <w:jc w:val="right"/>
        <w:rPr>
          <w:rFonts w:ascii="Times New Roman" w:hAnsi="Times New Roman" w:cs="Times New Roman"/>
        </w:rPr>
      </w:pPr>
      <w:r w:rsidRPr="0062713D">
        <w:rPr>
          <w:rFonts w:ascii="Times New Roman" w:hAnsi="Times New Roman" w:cs="Times New Roman"/>
        </w:rPr>
        <w:t>……………</w:t>
      </w:r>
      <w:r w:rsidR="00FD1412">
        <w:rPr>
          <w:rFonts w:ascii="Times New Roman" w:hAnsi="Times New Roman" w:cs="Times New Roman"/>
        </w:rPr>
        <w:t>……</w:t>
      </w:r>
      <w:r w:rsidRPr="0062713D">
        <w:rPr>
          <w:rFonts w:ascii="Times New Roman" w:hAnsi="Times New Roman" w:cs="Times New Roman"/>
        </w:rPr>
        <w:t>…</w:t>
      </w:r>
      <w:r w:rsidR="00CA620C" w:rsidRPr="0062713D">
        <w:rPr>
          <w:rFonts w:ascii="Times New Roman" w:hAnsi="Times New Roman" w:cs="Times New Roman"/>
        </w:rPr>
        <w:t xml:space="preserve">                                                               </w:t>
      </w:r>
      <w:r w:rsidR="00FD1412">
        <w:rPr>
          <w:rFonts w:ascii="Times New Roman" w:hAnsi="Times New Roman" w:cs="Times New Roman"/>
        </w:rPr>
        <w:t>…………………………………………</w:t>
      </w:r>
    </w:p>
    <w:p w:rsidR="00CA620C" w:rsidRPr="0062713D" w:rsidRDefault="00FD1412" w:rsidP="00CA620C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Data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CA620C" w:rsidRPr="0062713D">
        <w:rPr>
          <w:rFonts w:ascii="Times New Roman" w:hAnsi="Times New Roman" w:cs="Times New Roman"/>
        </w:rPr>
        <w:t>P</w:t>
      </w:r>
      <w:r w:rsidR="009B1FE0" w:rsidRPr="0062713D">
        <w:rPr>
          <w:rFonts w:ascii="Times New Roman" w:hAnsi="Times New Roman" w:cs="Times New Roman"/>
        </w:rPr>
        <w:t>odpis osoby upoważnio</w:t>
      </w:r>
      <w:r w:rsidR="00A40CD9" w:rsidRPr="0062713D">
        <w:rPr>
          <w:rFonts w:ascii="Times New Roman" w:hAnsi="Times New Roman" w:cs="Times New Roman"/>
        </w:rPr>
        <w:t>nej</w:t>
      </w:r>
    </w:p>
    <w:p w:rsidR="000869E4" w:rsidRPr="0062713D" w:rsidRDefault="00A40CD9" w:rsidP="00A40CD9">
      <w:pPr>
        <w:spacing w:after="0" w:line="240" w:lineRule="auto"/>
        <w:jc w:val="right"/>
        <w:rPr>
          <w:rFonts w:ascii="Times New Roman" w:hAnsi="Times New Roman" w:cs="Times New Roman"/>
          <w:i/>
        </w:rPr>
      </w:pPr>
      <w:r w:rsidRPr="0062713D">
        <w:rPr>
          <w:rFonts w:ascii="Times New Roman" w:hAnsi="Times New Roman" w:cs="Times New Roman"/>
        </w:rPr>
        <w:t xml:space="preserve"> do reprezentowania Wy</w:t>
      </w:r>
      <w:r w:rsidR="00CA620C" w:rsidRPr="0062713D">
        <w:rPr>
          <w:rFonts w:ascii="Times New Roman" w:hAnsi="Times New Roman" w:cs="Times New Roman"/>
        </w:rPr>
        <w:t>konawcy/ów</w:t>
      </w:r>
    </w:p>
    <w:sectPr w:rsidR="000869E4" w:rsidRPr="0062713D" w:rsidSect="00B17CE4">
      <w:headerReference w:type="default" r:id="rId8"/>
      <w:pgSz w:w="11906" w:h="16838"/>
      <w:pgMar w:top="0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29C" w:rsidRDefault="0027529C" w:rsidP="007A12F4">
      <w:pPr>
        <w:spacing w:after="0" w:line="240" w:lineRule="auto"/>
      </w:pPr>
      <w:r>
        <w:separator/>
      </w:r>
    </w:p>
  </w:endnote>
  <w:endnote w:type="continuationSeparator" w:id="0">
    <w:p w:rsidR="0027529C" w:rsidRDefault="0027529C" w:rsidP="007A12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29C" w:rsidRDefault="0027529C" w:rsidP="007A12F4">
      <w:pPr>
        <w:spacing w:after="0" w:line="240" w:lineRule="auto"/>
      </w:pPr>
      <w:r>
        <w:separator/>
      </w:r>
    </w:p>
  </w:footnote>
  <w:footnote w:type="continuationSeparator" w:id="0">
    <w:p w:rsidR="0027529C" w:rsidRDefault="0027529C" w:rsidP="007A12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529C" w:rsidRDefault="0027529C">
    <w:pPr>
      <w:pStyle w:val="Nagwek"/>
    </w:pPr>
  </w:p>
  <w:p w:rsidR="0027529C" w:rsidRDefault="0027529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3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65741C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7E09A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11D4861"/>
    <w:multiLevelType w:val="hybridMultilevel"/>
    <w:tmpl w:val="DCFEAF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9B65BE"/>
    <w:multiLevelType w:val="hybridMultilevel"/>
    <w:tmpl w:val="C91E1CC2"/>
    <w:lvl w:ilvl="0" w:tplc="04150017">
      <w:start w:val="1"/>
      <w:numFmt w:val="lowerLetter"/>
      <w:lvlText w:val="%1)"/>
      <w:lvlJc w:val="left"/>
      <w:pPr>
        <w:ind w:left="-131" w:hanging="360"/>
      </w:p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8">
    <w:nsid w:val="16E50A2F"/>
    <w:multiLevelType w:val="hybridMultilevel"/>
    <w:tmpl w:val="A4E67346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6E87ACA"/>
    <w:multiLevelType w:val="hybridMultilevel"/>
    <w:tmpl w:val="4EACA87E"/>
    <w:lvl w:ilvl="0" w:tplc="F59E3382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FF52528"/>
    <w:multiLevelType w:val="hybridMultilevel"/>
    <w:tmpl w:val="A37AF7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7E23E7"/>
    <w:multiLevelType w:val="hybridMultilevel"/>
    <w:tmpl w:val="DF50BCF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2A5455"/>
    <w:multiLevelType w:val="hybridMultilevel"/>
    <w:tmpl w:val="D8D27E14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68C7792"/>
    <w:multiLevelType w:val="hybridMultilevel"/>
    <w:tmpl w:val="E8F0C0E2"/>
    <w:lvl w:ilvl="0" w:tplc="28909F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D5AF3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D6D69"/>
    <w:multiLevelType w:val="hybridMultilevel"/>
    <w:tmpl w:val="294E05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433255"/>
    <w:multiLevelType w:val="hybridMultilevel"/>
    <w:tmpl w:val="B498D310"/>
    <w:lvl w:ilvl="0" w:tplc="A67C6E14">
      <w:start w:val="4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C587085"/>
    <w:multiLevelType w:val="hybridMultilevel"/>
    <w:tmpl w:val="6C3CDC88"/>
    <w:lvl w:ilvl="0" w:tplc="F9CCA5B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4D62D4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0166589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3DC36B6"/>
    <w:multiLevelType w:val="hybridMultilevel"/>
    <w:tmpl w:val="76C4DA88"/>
    <w:lvl w:ilvl="0" w:tplc="ACBE6EF0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9A4825"/>
    <w:multiLevelType w:val="hybridMultilevel"/>
    <w:tmpl w:val="68E0B2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AFA43A7"/>
    <w:multiLevelType w:val="hybridMultilevel"/>
    <w:tmpl w:val="22321D14"/>
    <w:lvl w:ilvl="0" w:tplc="881AF8B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8376EA"/>
    <w:multiLevelType w:val="hybridMultilevel"/>
    <w:tmpl w:val="F9F018E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1C8633A"/>
    <w:multiLevelType w:val="hybridMultilevel"/>
    <w:tmpl w:val="FE7468C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354299D"/>
    <w:multiLevelType w:val="hybridMultilevel"/>
    <w:tmpl w:val="691CD21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049455C"/>
    <w:multiLevelType w:val="hybridMultilevel"/>
    <w:tmpl w:val="D6869012"/>
    <w:lvl w:ilvl="0" w:tplc="936ACD1A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89B688E2">
      <w:start w:val="1"/>
      <w:numFmt w:val="decimal"/>
      <w:lvlText w:val="%2)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C97D0B"/>
    <w:multiLevelType w:val="hybridMultilevel"/>
    <w:tmpl w:val="A94434A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8">
    <w:nsid w:val="58D11E8C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A9B280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A9D72F9"/>
    <w:multiLevelType w:val="singleLevel"/>
    <w:tmpl w:val="372AB83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eastAsia="Times New Roman" w:hAnsi="Times New Roman" w:cs="Times New Roman"/>
      </w:rPr>
    </w:lvl>
  </w:abstractNum>
  <w:abstractNum w:abstractNumId="31">
    <w:nsid w:val="651A6B75"/>
    <w:multiLevelType w:val="hybridMultilevel"/>
    <w:tmpl w:val="F8B259F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7155642"/>
    <w:multiLevelType w:val="hybridMultilevel"/>
    <w:tmpl w:val="BCF6DC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  <w:w w:val="104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7426D7"/>
    <w:multiLevelType w:val="hybridMultilevel"/>
    <w:tmpl w:val="D7F67FD0"/>
    <w:lvl w:ilvl="0" w:tplc="814E011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4">
    <w:nsid w:val="71BF090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386193"/>
    <w:multiLevelType w:val="hybridMultilevel"/>
    <w:tmpl w:val="697AD2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5566BA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1108FD"/>
    <w:multiLevelType w:val="hybridMultilevel"/>
    <w:tmpl w:val="0C044834"/>
    <w:lvl w:ilvl="0" w:tplc="8E7219C6">
      <w:start w:val="2"/>
      <w:numFmt w:val="decimal"/>
      <w:lvlText w:val="%1."/>
      <w:lvlJc w:val="left"/>
      <w:pPr>
        <w:ind w:left="720" w:hanging="360"/>
      </w:pPr>
      <w:rPr>
        <w:rFonts w:eastAsia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FAE085B"/>
    <w:multiLevelType w:val="hybridMultilevel"/>
    <w:tmpl w:val="DD5461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9"/>
  </w:num>
  <w:num w:numId="2">
    <w:abstractNumId w:val="1"/>
  </w:num>
  <w:num w:numId="3">
    <w:abstractNumId w:val="10"/>
  </w:num>
  <w:num w:numId="4">
    <w:abstractNumId w:val="5"/>
  </w:num>
  <w:num w:numId="5">
    <w:abstractNumId w:val="15"/>
  </w:num>
  <w:num w:numId="6">
    <w:abstractNumId w:val="30"/>
  </w:num>
  <w:num w:numId="7">
    <w:abstractNumId w:val="8"/>
  </w:num>
  <w:num w:numId="8">
    <w:abstractNumId w:val="25"/>
  </w:num>
  <w:num w:numId="9">
    <w:abstractNumId w:val="7"/>
  </w:num>
  <w:num w:numId="10">
    <w:abstractNumId w:val="33"/>
  </w:num>
  <w:num w:numId="11">
    <w:abstractNumId w:val="22"/>
  </w:num>
  <w:num w:numId="12">
    <w:abstractNumId w:val="32"/>
  </w:num>
  <w:num w:numId="13">
    <w:abstractNumId w:val="24"/>
  </w:num>
  <w:num w:numId="14">
    <w:abstractNumId w:val="17"/>
  </w:num>
  <w:num w:numId="15">
    <w:abstractNumId w:val="13"/>
  </w:num>
  <w:num w:numId="16">
    <w:abstractNumId w:val="19"/>
  </w:num>
  <w:num w:numId="17">
    <w:abstractNumId w:val="38"/>
  </w:num>
  <w:num w:numId="18">
    <w:abstractNumId w:val="31"/>
  </w:num>
  <w:num w:numId="19">
    <w:abstractNumId w:val="21"/>
  </w:num>
  <w:num w:numId="20">
    <w:abstractNumId w:val="23"/>
  </w:num>
  <w:num w:numId="21">
    <w:abstractNumId w:val="27"/>
  </w:num>
  <w:num w:numId="22">
    <w:abstractNumId w:val="12"/>
  </w:num>
  <w:num w:numId="23">
    <w:abstractNumId w:val="16"/>
  </w:num>
  <w:num w:numId="24">
    <w:abstractNumId w:val="4"/>
  </w:num>
  <w:num w:numId="25">
    <w:abstractNumId w:val="3"/>
  </w:num>
  <w:num w:numId="26">
    <w:abstractNumId w:val="34"/>
  </w:num>
  <w:num w:numId="27">
    <w:abstractNumId w:val="2"/>
  </w:num>
  <w:num w:numId="28">
    <w:abstractNumId w:val="26"/>
  </w:num>
  <w:num w:numId="29">
    <w:abstractNumId w:val="20"/>
  </w:num>
  <w:num w:numId="30">
    <w:abstractNumId w:val="18"/>
  </w:num>
  <w:num w:numId="31">
    <w:abstractNumId w:val="14"/>
  </w:num>
  <w:num w:numId="32">
    <w:abstractNumId w:val="28"/>
  </w:num>
  <w:num w:numId="33">
    <w:abstractNumId w:val="35"/>
  </w:num>
  <w:num w:numId="34">
    <w:abstractNumId w:val="6"/>
  </w:num>
  <w:num w:numId="35">
    <w:abstractNumId w:val="9"/>
  </w:num>
  <w:num w:numId="36">
    <w:abstractNumId w:val="37"/>
  </w:num>
  <w:num w:numId="37">
    <w:abstractNumId w:val="36"/>
  </w:num>
  <w:num w:numId="38">
    <w:abstractNumId w:val="11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12F4"/>
    <w:rsid w:val="00003F7E"/>
    <w:rsid w:val="0000660E"/>
    <w:rsid w:val="00011204"/>
    <w:rsid w:val="000122DC"/>
    <w:rsid w:val="00022D82"/>
    <w:rsid w:val="00025DD8"/>
    <w:rsid w:val="00043872"/>
    <w:rsid w:val="00051EB9"/>
    <w:rsid w:val="00053785"/>
    <w:rsid w:val="000561D9"/>
    <w:rsid w:val="00062671"/>
    <w:rsid w:val="00065C41"/>
    <w:rsid w:val="0008130C"/>
    <w:rsid w:val="000869E4"/>
    <w:rsid w:val="000870ED"/>
    <w:rsid w:val="000B6A0D"/>
    <w:rsid w:val="000D2C25"/>
    <w:rsid w:val="000D638F"/>
    <w:rsid w:val="000F25FC"/>
    <w:rsid w:val="00100470"/>
    <w:rsid w:val="00102FB9"/>
    <w:rsid w:val="00127767"/>
    <w:rsid w:val="001340C2"/>
    <w:rsid w:val="001529B7"/>
    <w:rsid w:val="001618BD"/>
    <w:rsid w:val="00163BA2"/>
    <w:rsid w:val="00165EB4"/>
    <w:rsid w:val="00187064"/>
    <w:rsid w:val="001A7ACE"/>
    <w:rsid w:val="001C6AE6"/>
    <w:rsid w:val="001D29D3"/>
    <w:rsid w:val="001D41FB"/>
    <w:rsid w:val="001D5FF1"/>
    <w:rsid w:val="001E13FC"/>
    <w:rsid w:val="001E4684"/>
    <w:rsid w:val="001F11B1"/>
    <w:rsid w:val="001F7B1F"/>
    <w:rsid w:val="0021244F"/>
    <w:rsid w:val="00215424"/>
    <w:rsid w:val="00217BC1"/>
    <w:rsid w:val="0024573A"/>
    <w:rsid w:val="00261D7D"/>
    <w:rsid w:val="00274295"/>
    <w:rsid w:val="0027529C"/>
    <w:rsid w:val="0027747F"/>
    <w:rsid w:val="002845D7"/>
    <w:rsid w:val="00286549"/>
    <w:rsid w:val="002929A5"/>
    <w:rsid w:val="00294B32"/>
    <w:rsid w:val="00295DB5"/>
    <w:rsid w:val="002A33E9"/>
    <w:rsid w:val="002A6911"/>
    <w:rsid w:val="002B3733"/>
    <w:rsid w:val="002D1AAB"/>
    <w:rsid w:val="002E798E"/>
    <w:rsid w:val="0030029E"/>
    <w:rsid w:val="00306B8D"/>
    <w:rsid w:val="003157B1"/>
    <w:rsid w:val="00333D3A"/>
    <w:rsid w:val="0034112D"/>
    <w:rsid w:val="00341CE3"/>
    <w:rsid w:val="00357537"/>
    <w:rsid w:val="00361651"/>
    <w:rsid w:val="0036360A"/>
    <w:rsid w:val="003638AA"/>
    <w:rsid w:val="00364BBA"/>
    <w:rsid w:val="00370C38"/>
    <w:rsid w:val="003732A2"/>
    <w:rsid w:val="0037337C"/>
    <w:rsid w:val="003736C4"/>
    <w:rsid w:val="00373D25"/>
    <w:rsid w:val="003856EB"/>
    <w:rsid w:val="00392AEC"/>
    <w:rsid w:val="00393148"/>
    <w:rsid w:val="003A6ED9"/>
    <w:rsid w:val="003B65EA"/>
    <w:rsid w:val="003B7673"/>
    <w:rsid w:val="003B7D0F"/>
    <w:rsid w:val="003C0C86"/>
    <w:rsid w:val="003F5AC4"/>
    <w:rsid w:val="00405118"/>
    <w:rsid w:val="00416810"/>
    <w:rsid w:val="00443E30"/>
    <w:rsid w:val="00452E70"/>
    <w:rsid w:val="00453174"/>
    <w:rsid w:val="00460B0E"/>
    <w:rsid w:val="0047020D"/>
    <w:rsid w:val="00470DFA"/>
    <w:rsid w:val="00481A7A"/>
    <w:rsid w:val="00490B0D"/>
    <w:rsid w:val="004A38F1"/>
    <w:rsid w:val="004C0A3A"/>
    <w:rsid w:val="004D163E"/>
    <w:rsid w:val="004E45C2"/>
    <w:rsid w:val="004F0F4E"/>
    <w:rsid w:val="004F7194"/>
    <w:rsid w:val="00510A71"/>
    <w:rsid w:val="00514669"/>
    <w:rsid w:val="0052284C"/>
    <w:rsid w:val="005251AE"/>
    <w:rsid w:val="00537338"/>
    <w:rsid w:val="005431B1"/>
    <w:rsid w:val="00566EBC"/>
    <w:rsid w:val="00567493"/>
    <w:rsid w:val="0057554C"/>
    <w:rsid w:val="00577753"/>
    <w:rsid w:val="0058010F"/>
    <w:rsid w:val="00582C31"/>
    <w:rsid w:val="00597012"/>
    <w:rsid w:val="005B3745"/>
    <w:rsid w:val="005B4035"/>
    <w:rsid w:val="005C5160"/>
    <w:rsid w:val="005D4732"/>
    <w:rsid w:val="005E7EE9"/>
    <w:rsid w:val="00603D3F"/>
    <w:rsid w:val="0060567E"/>
    <w:rsid w:val="00614DCB"/>
    <w:rsid w:val="006205B8"/>
    <w:rsid w:val="00621AB0"/>
    <w:rsid w:val="0062713D"/>
    <w:rsid w:val="00634D0B"/>
    <w:rsid w:val="00635417"/>
    <w:rsid w:val="00641DCE"/>
    <w:rsid w:val="00663C5B"/>
    <w:rsid w:val="00666567"/>
    <w:rsid w:val="00667A6E"/>
    <w:rsid w:val="00683271"/>
    <w:rsid w:val="0068536E"/>
    <w:rsid w:val="00687537"/>
    <w:rsid w:val="006970C0"/>
    <w:rsid w:val="006A0100"/>
    <w:rsid w:val="006A1009"/>
    <w:rsid w:val="006A2BCD"/>
    <w:rsid w:val="006B09AA"/>
    <w:rsid w:val="006C09E3"/>
    <w:rsid w:val="006D1190"/>
    <w:rsid w:val="006D32C2"/>
    <w:rsid w:val="006D3829"/>
    <w:rsid w:val="006F1A15"/>
    <w:rsid w:val="006F4DA8"/>
    <w:rsid w:val="007012B3"/>
    <w:rsid w:val="00701B50"/>
    <w:rsid w:val="0070329B"/>
    <w:rsid w:val="00725852"/>
    <w:rsid w:val="0073261D"/>
    <w:rsid w:val="00735071"/>
    <w:rsid w:val="00740A53"/>
    <w:rsid w:val="00741284"/>
    <w:rsid w:val="0074467B"/>
    <w:rsid w:val="007551C8"/>
    <w:rsid w:val="00761654"/>
    <w:rsid w:val="00767FA5"/>
    <w:rsid w:val="00772E90"/>
    <w:rsid w:val="00784469"/>
    <w:rsid w:val="00785D76"/>
    <w:rsid w:val="00793519"/>
    <w:rsid w:val="007942A3"/>
    <w:rsid w:val="007A12F4"/>
    <w:rsid w:val="007A3664"/>
    <w:rsid w:val="007B2C24"/>
    <w:rsid w:val="007B4F55"/>
    <w:rsid w:val="007B7977"/>
    <w:rsid w:val="007C20E0"/>
    <w:rsid w:val="007D1586"/>
    <w:rsid w:val="007D4CEA"/>
    <w:rsid w:val="007E3188"/>
    <w:rsid w:val="008021E9"/>
    <w:rsid w:val="0080718C"/>
    <w:rsid w:val="00807AE2"/>
    <w:rsid w:val="00816220"/>
    <w:rsid w:val="0083290A"/>
    <w:rsid w:val="00832F7A"/>
    <w:rsid w:val="008341A9"/>
    <w:rsid w:val="008521F0"/>
    <w:rsid w:val="00867A4F"/>
    <w:rsid w:val="00895C62"/>
    <w:rsid w:val="008A1BA4"/>
    <w:rsid w:val="008A63F1"/>
    <w:rsid w:val="008A6F2D"/>
    <w:rsid w:val="008B6F7A"/>
    <w:rsid w:val="008C14DA"/>
    <w:rsid w:val="008C4E73"/>
    <w:rsid w:val="008F14EC"/>
    <w:rsid w:val="00903FBC"/>
    <w:rsid w:val="009128D8"/>
    <w:rsid w:val="0092789B"/>
    <w:rsid w:val="009301A1"/>
    <w:rsid w:val="00934861"/>
    <w:rsid w:val="00936BE8"/>
    <w:rsid w:val="00945012"/>
    <w:rsid w:val="00952BA8"/>
    <w:rsid w:val="00954E5A"/>
    <w:rsid w:val="009621B7"/>
    <w:rsid w:val="00983F51"/>
    <w:rsid w:val="009B1FE0"/>
    <w:rsid w:val="009E116A"/>
    <w:rsid w:val="009E3735"/>
    <w:rsid w:val="009F25D8"/>
    <w:rsid w:val="009F46FC"/>
    <w:rsid w:val="009F5063"/>
    <w:rsid w:val="009F77EC"/>
    <w:rsid w:val="00A0569C"/>
    <w:rsid w:val="00A106B6"/>
    <w:rsid w:val="00A3207E"/>
    <w:rsid w:val="00A352AF"/>
    <w:rsid w:val="00A40CD9"/>
    <w:rsid w:val="00A52055"/>
    <w:rsid w:val="00A54560"/>
    <w:rsid w:val="00A55124"/>
    <w:rsid w:val="00A551AD"/>
    <w:rsid w:val="00A57176"/>
    <w:rsid w:val="00A66FD3"/>
    <w:rsid w:val="00A73F39"/>
    <w:rsid w:val="00A85904"/>
    <w:rsid w:val="00A940B5"/>
    <w:rsid w:val="00AB2ED4"/>
    <w:rsid w:val="00AB4D76"/>
    <w:rsid w:val="00AD27F2"/>
    <w:rsid w:val="00AE4D50"/>
    <w:rsid w:val="00B0019C"/>
    <w:rsid w:val="00B02E33"/>
    <w:rsid w:val="00B137DE"/>
    <w:rsid w:val="00B144F2"/>
    <w:rsid w:val="00B16B37"/>
    <w:rsid w:val="00B17CE4"/>
    <w:rsid w:val="00B2500C"/>
    <w:rsid w:val="00B2653C"/>
    <w:rsid w:val="00B331B9"/>
    <w:rsid w:val="00B33799"/>
    <w:rsid w:val="00B46721"/>
    <w:rsid w:val="00B523A3"/>
    <w:rsid w:val="00B7408B"/>
    <w:rsid w:val="00B83000"/>
    <w:rsid w:val="00B83366"/>
    <w:rsid w:val="00B855CA"/>
    <w:rsid w:val="00B953CB"/>
    <w:rsid w:val="00BA0AC8"/>
    <w:rsid w:val="00BA73D9"/>
    <w:rsid w:val="00BB2B62"/>
    <w:rsid w:val="00BB65C7"/>
    <w:rsid w:val="00BC0AD1"/>
    <w:rsid w:val="00BC7408"/>
    <w:rsid w:val="00BE0946"/>
    <w:rsid w:val="00BF0890"/>
    <w:rsid w:val="00C03928"/>
    <w:rsid w:val="00C03E8A"/>
    <w:rsid w:val="00C050AE"/>
    <w:rsid w:val="00C14C53"/>
    <w:rsid w:val="00C21005"/>
    <w:rsid w:val="00C2469C"/>
    <w:rsid w:val="00C256C9"/>
    <w:rsid w:val="00C37895"/>
    <w:rsid w:val="00C41277"/>
    <w:rsid w:val="00C50E5F"/>
    <w:rsid w:val="00C522D9"/>
    <w:rsid w:val="00C57176"/>
    <w:rsid w:val="00C66A74"/>
    <w:rsid w:val="00C855EE"/>
    <w:rsid w:val="00C8605C"/>
    <w:rsid w:val="00C869E6"/>
    <w:rsid w:val="00C90A4C"/>
    <w:rsid w:val="00C91665"/>
    <w:rsid w:val="00C91CC8"/>
    <w:rsid w:val="00C93A6F"/>
    <w:rsid w:val="00CA620C"/>
    <w:rsid w:val="00CC765A"/>
    <w:rsid w:val="00CD00A1"/>
    <w:rsid w:val="00CF176A"/>
    <w:rsid w:val="00CF4504"/>
    <w:rsid w:val="00D0764D"/>
    <w:rsid w:val="00D101C9"/>
    <w:rsid w:val="00D10B49"/>
    <w:rsid w:val="00D13DEF"/>
    <w:rsid w:val="00D20542"/>
    <w:rsid w:val="00D232E0"/>
    <w:rsid w:val="00D36978"/>
    <w:rsid w:val="00D43B45"/>
    <w:rsid w:val="00D45C94"/>
    <w:rsid w:val="00D51030"/>
    <w:rsid w:val="00D62461"/>
    <w:rsid w:val="00D76243"/>
    <w:rsid w:val="00D807EE"/>
    <w:rsid w:val="00D908CA"/>
    <w:rsid w:val="00D943A1"/>
    <w:rsid w:val="00DB75B9"/>
    <w:rsid w:val="00DC5C1E"/>
    <w:rsid w:val="00DC7507"/>
    <w:rsid w:val="00DD3A78"/>
    <w:rsid w:val="00E12088"/>
    <w:rsid w:val="00E203C3"/>
    <w:rsid w:val="00E20C01"/>
    <w:rsid w:val="00E34788"/>
    <w:rsid w:val="00E44086"/>
    <w:rsid w:val="00E4540E"/>
    <w:rsid w:val="00E45643"/>
    <w:rsid w:val="00E57522"/>
    <w:rsid w:val="00E57CC7"/>
    <w:rsid w:val="00E60C6F"/>
    <w:rsid w:val="00E70944"/>
    <w:rsid w:val="00E86695"/>
    <w:rsid w:val="00E869E8"/>
    <w:rsid w:val="00EB55A2"/>
    <w:rsid w:val="00EB7469"/>
    <w:rsid w:val="00EC2524"/>
    <w:rsid w:val="00ED387D"/>
    <w:rsid w:val="00ED7ABA"/>
    <w:rsid w:val="00EF2D42"/>
    <w:rsid w:val="00F10D2B"/>
    <w:rsid w:val="00F12673"/>
    <w:rsid w:val="00F14573"/>
    <w:rsid w:val="00F44B89"/>
    <w:rsid w:val="00F61C96"/>
    <w:rsid w:val="00F6324A"/>
    <w:rsid w:val="00F753DA"/>
    <w:rsid w:val="00F82956"/>
    <w:rsid w:val="00F93CF2"/>
    <w:rsid w:val="00FA2561"/>
    <w:rsid w:val="00FA6ECF"/>
    <w:rsid w:val="00FA7D85"/>
    <w:rsid w:val="00FB0CCD"/>
    <w:rsid w:val="00FB2A4D"/>
    <w:rsid w:val="00FD1412"/>
    <w:rsid w:val="00FE5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232E0"/>
  </w:style>
  <w:style w:type="paragraph" w:styleId="Nagwek1">
    <w:name w:val="heading 1"/>
    <w:basedOn w:val="Normalny"/>
    <w:next w:val="Normalny"/>
    <w:link w:val="Nagwek1Znak"/>
    <w:uiPriority w:val="9"/>
    <w:qFormat/>
    <w:rsid w:val="00C93A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C93A6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93A6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C93A6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A12F4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7A12F4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7A12F4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Bezodstpw">
    <w:name w:val="No Spacing"/>
    <w:qFormat/>
    <w:rsid w:val="007A12F4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Tekstpodstawowywcity21">
    <w:name w:val="Tekst podstawowy wcięty 21"/>
    <w:basedOn w:val="Normalny"/>
    <w:rsid w:val="007A12F4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Legenda1">
    <w:name w:val="Legenda1"/>
    <w:basedOn w:val="Normalny"/>
    <w:next w:val="Normalny"/>
    <w:rsid w:val="007A12F4"/>
    <w:pPr>
      <w:suppressAutoHyphens/>
      <w:spacing w:after="0" w:line="240" w:lineRule="auto"/>
    </w:pPr>
    <w:rPr>
      <w:rFonts w:ascii="Times New Roman" w:eastAsia="Times New Roman" w:hAnsi="Times New Roman" w:cs="Calibri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A12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12F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12F4"/>
  </w:style>
  <w:style w:type="paragraph" w:styleId="Stopka">
    <w:name w:val="footer"/>
    <w:basedOn w:val="Normalny"/>
    <w:link w:val="StopkaZnak"/>
    <w:uiPriority w:val="99"/>
    <w:unhideWhenUsed/>
    <w:rsid w:val="007A12F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12F4"/>
  </w:style>
  <w:style w:type="table" w:styleId="Tabela-Siatka">
    <w:name w:val="Table Grid"/>
    <w:basedOn w:val="Standardowy"/>
    <w:uiPriority w:val="59"/>
    <w:rsid w:val="00E866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B16B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A2BC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A2BC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A2BCD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C93A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C93A6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gwek4Znak">
    <w:name w:val="Nagłówek 4 Znak"/>
    <w:basedOn w:val="Domylnaczcionkaakapitu"/>
    <w:link w:val="Nagwek4"/>
    <w:uiPriority w:val="9"/>
    <w:rsid w:val="00C93A6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1457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145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A01A44E4</Template>
  <TotalTime>689</TotalTime>
  <Pages>6</Pages>
  <Words>1789</Words>
  <Characters>10736</Characters>
  <Application>Microsoft Office Word</Application>
  <DocSecurity>0</DocSecurity>
  <Lines>89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Miejski Zarząd Dróg w Kielcach</Company>
  <LinksUpToDate>false</LinksUpToDate>
  <CharactersWithSpaces>12501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Halina Rutyna</dc:creator>
  <cp:lastModifiedBy>Halina Rutyna</cp:lastModifiedBy>
  <cp:revision>80</cp:revision>
  <cp:lastPrinted>2016-10-10T08:37:00Z</cp:lastPrinted>
  <dcterms:created xsi:type="dcterms:W3CDTF">2016-10-07T12:29:00Z</dcterms:created>
  <dcterms:modified xsi:type="dcterms:W3CDTF">2019-11-07T09:55:00Z</dcterms:modified>
</cp:coreProperties>
</file>