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D3A" w:rsidRPr="0062713D" w:rsidRDefault="00333D3A" w:rsidP="00341611">
      <w:pPr>
        <w:tabs>
          <w:tab w:val="left" w:pos="7655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Załącznik nr 1</w:t>
      </w:r>
      <w:r w:rsidR="0034161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do SIWZ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333D3A" w:rsidRPr="0062713D" w:rsidRDefault="00011204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333D3A" w:rsidRPr="0062713D" w:rsidRDefault="00333D3A" w:rsidP="003416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</w:t>
      </w:r>
      <w:r w:rsidR="00393148" w:rsidRPr="0062713D">
        <w:rPr>
          <w:rFonts w:ascii="Times New Roman" w:hAnsi="Times New Roman" w:cs="Times New Roman"/>
          <w:b/>
          <w:sz w:val="24"/>
          <w:szCs w:val="24"/>
        </w:rPr>
        <w:t>ji w 2019</w:t>
      </w:r>
      <w:r w:rsidRPr="0062713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333D3A" w:rsidRPr="0062713D" w:rsidRDefault="00333D3A" w:rsidP="00333D3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011204" w:rsidP="000112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 xml:space="preserve">Oferujemy wykonanie </w:t>
      </w:r>
      <w:r w:rsidR="00333D3A" w:rsidRPr="0062713D">
        <w:rPr>
          <w:rFonts w:ascii="Times New Roman" w:eastAsia="Calibri" w:hAnsi="Times New Roman" w:cs="Times New Roman"/>
          <w:b/>
          <w:sz w:val="24"/>
          <w:szCs w:val="24"/>
        </w:rPr>
        <w:t>całości zamówienia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 xml:space="preserve"> objętego specyfikacją istotnych warunków zamówienia: 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 cenę łączną brutto: …………………………………………………… zł </w:t>
      </w:r>
    </w:p>
    <w:p w:rsidR="00333D3A" w:rsidRPr="0062713D" w:rsidRDefault="00333D3A" w:rsidP="00333D3A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( pkt. 1 = 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ppkt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>: a+ b</w:t>
      </w:r>
      <w:r w:rsidR="00022D82" w:rsidRPr="0062713D">
        <w:rPr>
          <w:rFonts w:ascii="Times New Roman" w:eastAsia="Calibri" w:hAnsi="Times New Roman" w:cs="Times New Roman"/>
          <w:sz w:val="24"/>
          <w:szCs w:val="24"/>
        </w:rPr>
        <w:t xml:space="preserve"> + c </w:t>
      </w:r>
      <w:r w:rsidRPr="0062713D">
        <w:rPr>
          <w:rFonts w:ascii="Times New Roman" w:eastAsia="Calibri" w:hAnsi="Times New Roman" w:cs="Times New Roman"/>
          <w:sz w:val="24"/>
          <w:szCs w:val="24"/>
        </w:rPr>
        <w:t>)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         ( słownie: ……………………………………………………….…………………….)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w tym: 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DC7B14" w:rsidP="00DC7B14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Pr="00DC7B14">
        <w:rPr>
          <w:rFonts w:ascii="Times New Roman" w:eastAsia="Calibri" w:hAnsi="Times New Roman" w:cs="Times New Roman"/>
          <w:b/>
          <w:sz w:val="24"/>
          <w:szCs w:val="24"/>
        </w:rPr>
        <w:t>49</w:t>
      </w:r>
      <w:r>
        <w:rPr>
          <w:rFonts w:ascii="Times New Roman" w:eastAsia="Calibri" w:hAnsi="Times New Roman" w:cs="Times New Roman"/>
          <w:b/>
          <w:sz w:val="24"/>
          <w:szCs w:val="24"/>
        </w:rPr>
        <w:t> </w:t>
      </w:r>
      <w:r w:rsidRPr="00DC7B14">
        <w:rPr>
          <w:rFonts w:ascii="Times New Roman" w:eastAsia="Calibri" w:hAnsi="Times New Roman" w:cs="Times New Roman"/>
          <w:b/>
          <w:sz w:val="24"/>
          <w:szCs w:val="24"/>
        </w:rPr>
        <w:t>848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33D3A" w:rsidRPr="00DC7B14">
        <w:rPr>
          <w:rFonts w:ascii="Times New Roman" w:eastAsia="Calibri" w:hAnsi="Times New Roman" w:cs="Times New Roman"/>
          <w:b/>
          <w:sz w:val="24"/>
          <w:szCs w:val="24"/>
        </w:rPr>
        <w:t>godzin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 xml:space="preserve"> ochrony obiektów wymienionych w Rozdz. III. </w:t>
      </w:r>
      <w:r w:rsidR="00333D3A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„Wykaz lokalizacji” Cz. I. </w:t>
      </w:r>
      <w:proofErr w:type="spellStart"/>
      <w:r w:rsidR="00333D3A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="00E203C3" w:rsidRPr="0062713D">
        <w:rPr>
          <w:rFonts w:ascii="Times New Roman" w:eastAsia="Calibri" w:hAnsi="Times New Roman" w:cs="Times New Roman"/>
          <w:sz w:val="24"/>
          <w:szCs w:val="24"/>
        </w:rPr>
        <w:t xml:space="preserve"> 1),2),3),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10),</w:t>
      </w:r>
      <w:r w:rsidR="00934861" w:rsidRPr="0062713D">
        <w:rPr>
          <w:rFonts w:ascii="Times New Roman" w:eastAsia="Calibri" w:hAnsi="Times New Roman" w:cs="Times New Roman"/>
          <w:sz w:val="24"/>
          <w:szCs w:val="24"/>
        </w:rPr>
        <w:t>11),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12) SIWZ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6D32C2" w:rsidP="00333D3A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- ………………………zł brutto  (</w:t>
      </w:r>
      <w:proofErr w:type="spellStart"/>
      <w:r w:rsidRPr="0062713D">
        <w:rPr>
          <w:rFonts w:ascii="Times New Roman" w:eastAsia="Calibri" w:hAnsi="Times New Roman" w:cs="Times New Roman"/>
          <w:b/>
          <w:sz w:val="24"/>
          <w:szCs w:val="24"/>
        </w:rPr>
        <w:t>tj</w:t>
      </w:r>
      <w:proofErr w:type="spellEnd"/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: ………..…zł </w:t>
      </w:r>
      <w:r w:rsidR="00333D3A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brutto </w:t>
      </w:r>
      <w:r w:rsidR="00333D3A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 1 godzinę ochrony ) </w:t>
      </w:r>
    </w:p>
    <w:p w:rsidR="00333D3A" w:rsidRPr="0062713D" w:rsidRDefault="00333D3A" w:rsidP="00333D3A">
      <w:pPr>
        <w:pStyle w:val="Akapitzlist"/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DC7B14" w:rsidRDefault="00333D3A" w:rsidP="00011204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7B14">
        <w:rPr>
          <w:rFonts w:ascii="Times New Roman" w:eastAsia="Calibri" w:hAnsi="Times New Roman" w:cs="Times New Roman"/>
          <w:b/>
          <w:sz w:val="24"/>
          <w:szCs w:val="24"/>
        </w:rPr>
        <w:t xml:space="preserve">rocznie </w:t>
      </w:r>
      <w:r w:rsidR="0062713D" w:rsidRPr="0062713D">
        <w:rPr>
          <w:rFonts w:ascii="Times New Roman" w:eastAsia="Calibri" w:hAnsi="Times New Roman" w:cs="Times New Roman"/>
          <w:sz w:val="24"/>
          <w:szCs w:val="24"/>
        </w:rPr>
        <w:t>–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C7B14">
        <w:rPr>
          <w:rFonts w:ascii="Times New Roman" w:eastAsia="Calibri" w:hAnsi="Times New Roman" w:cs="Times New Roman"/>
          <w:sz w:val="24"/>
          <w:szCs w:val="24"/>
        </w:rPr>
        <w:t>za</w:t>
      </w:r>
      <w:r w:rsidR="0062713D" w:rsidRPr="00DC7B1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C7B14" w:rsidRPr="00DC7B14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="007A3664" w:rsidRPr="00DC7B14">
        <w:rPr>
          <w:rFonts w:ascii="Times New Roman" w:eastAsia="Calibri" w:hAnsi="Times New Roman" w:cs="Times New Roman"/>
          <w:b/>
          <w:sz w:val="24"/>
          <w:szCs w:val="24"/>
        </w:rPr>
        <w:t xml:space="preserve">00 </w:t>
      </w:r>
      <w:r w:rsidR="002973A6" w:rsidRPr="00DC7B1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</w:t>
      </w:r>
      <w:r w:rsidR="002973A6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ów  grup patrolowych do obiektów wymienionych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E760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Rozdz. III „Wykaz lokalizacji”</w:t>
      </w:r>
      <w:r w:rsidR="00B144F2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1.3.</w:t>
      </w:r>
      <w:r w:rsidR="00E203C3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934861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03C3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10)</w:t>
      </w:r>
      <w:r w:rsidR="002973A6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12) </w:t>
      </w:r>
      <w:r w:rsidR="00E203C3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……………………… zł brutto  (</w:t>
      </w:r>
      <w:proofErr w:type="spellStart"/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</w:t>
      </w:r>
      <w:proofErr w:type="spellEnd"/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E203C3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……….zł brutto za 1 podjazd  do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obiektu)</w:t>
      </w:r>
    </w:p>
    <w:p w:rsidR="00E203C3" w:rsidRPr="0062713D" w:rsidRDefault="00E203C3" w:rsidP="00E20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7408" w:rsidRPr="00DC7B14" w:rsidRDefault="00BC7408" w:rsidP="002E798E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7B14">
        <w:rPr>
          <w:rFonts w:ascii="Times New Roman" w:hAnsi="Times New Roman" w:cs="Times New Roman"/>
          <w:b/>
          <w:sz w:val="24"/>
          <w:szCs w:val="24"/>
        </w:rPr>
        <w:t>rocznie</w:t>
      </w:r>
      <w:r w:rsidRPr="0062713D">
        <w:rPr>
          <w:rFonts w:ascii="Times New Roman" w:hAnsi="Times New Roman" w:cs="Times New Roman"/>
          <w:sz w:val="24"/>
          <w:szCs w:val="24"/>
        </w:rPr>
        <w:t xml:space="preserve"> - </w:t>
      </w:r>
      <w:r w:rsidR="007C20E0" w:rsidRPr="0062713D">
        <w:rPr>
          <w:rFonts w:ascii="Times New Roman" w:hAnsi="Times New Roman" w:cs="Times New Roman"/>
          <w:sz w:val="24"/>
          <w:szCs w:val="24"/>
        </w:rPr>
        <w:t xml:space="preserve">za </w:t>
      </w:r>
      <w:r w:rsidR="007C20E0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dozorowanie urządzeń  alarmowych w </w:t>
      </w:r>
      <w:r w:rsid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dyspozycji pracownika Z</w:t>
      </w:r>
      <w:r w:rsidR="007C20E0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amawiającego zainstalowanych przez Wykonawcę w </w:t>
      </w:r>
      <w:r w:rsidR="00DC7B14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</w:t>
      </w:r>
      <w:r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C20E0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obiektach</w:t>
      </w:r>
      <w:r w:rsidR="007C20E0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wymienionych</w:t>
      </w:r>
      <w:r w:rsidR="00B7408B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="00B7408B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Rozdz. III </w:t>
      </w:r>
      <w:r w:rsidR="00E760BD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E203C3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Wyk</w:t>
      </w:r>
      <w:r w:rsidR="00B7408B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az lokalizacji</w:t>
      </w:r>
      <w:r w:rsidR="00E760BD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B7408B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52E70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pkt.1.3.ppkt</w:t>
      </w:r>
      <w:r w:rsidR="001F7B1F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: 1) 2) 3) 4) 5) 6) 7) 8) 9)</w:t>
      </w:r>
      <w:r w:rsidR="00B7408B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7B14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10) </w:t>
      </w:r>
      <w:r w:rsidR="00341611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12) </w:t>
      </w:r>
      <w:r w:rsidR="00B7408B"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13) 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33D3A" w:rsidRPr="0062713D" w:rsidRDefault="002E798E" w:rsidP="002E798E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C7B1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34D0B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</w:t>
      </w:r>
      <w:r w:rsidR="00BC7408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………….</w:t>
      </w:r>
      <w:r w:rsidR="007551C8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634D0B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 brutto</w:t>
      </w:r>
      <w:r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 </w:t>
      </w:r>
      <w:r w:rsid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tj.</w:t>
      </w:r>
      <w:r w:rsidR="00BC7408"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3638AA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</w:t>
      </w:r>
      <w:r w:rsidR="00BC7408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</w:t>
      </w:r>
      <w:r w:rsidR="003638AA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 brutto</w:t>
      </w:r>
      <w:r w:rsidR="00BC7408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 mies.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638AA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41277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</w:t>
      </w:r>
      <w:r w:rsidR="00C66A74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A6ECF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="00C41277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011204" w:rsidRPr="0062713D" w:rsidRDefault="00011204" w:rsidP="000112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57537">
      <w:pPr>
        <w:pStyle w:val="Akapitzlist"/>
        <w:numPr>
          <w:ilvl w:val="0"/>
          <w:numId w:val="36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Wyznaczamy do realizacji zamówienia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……… </w:t>
      </w:r>
      <w:r w:rsidR="00D11680">
        <w:rPr>
          <w:rFonts w:ascii="Times New Roman" w:eastAsia="Calibri" w:hAnsi="Times New Roman" w:cs="Times New Roman"/>
          <w:b/>
          <w:sz w:val="24"/>
          <w:szCs w:val="24"/>
        </w:rPr>
        <w:t xml:space="preserve">osób </w:t>
      </w:r>
      <w:r w:rsidRPr="0062713D">
        <w:rPr>
          <w:rFonts w:ascii="Times New Roman" w:eastAsia="Calibri" w:hAnsi="Times New Roman" w:cs="Times New Roman"/>
          <w:sz w:val="24"/>
          <w:szCs w:val="24"/>
        </w:rPr>
        <w:t>(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Pr="0062713D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</w:t>
      </w:r>
      <w:r w:rsidR="00357537" w:rsidRPr="0062713D">
        <w:rPr>
          <w:rFonts w:ascii="Times New Roman" w:eastAsia="Calibri" w:hAnsi="Times New Roman" w:cs="Times New Roman"/>
          <w:sz w:val="24"/>
          <w:szCs w:val="24"/>
        </w:rPr>
        <w:t>……</w:t>
      </w:r>
      <w:r w:rsidRPr="0062713D">
        <w:rPr>
          <w:rFonts w:ascii="Times New Roman" w:eastAsia="Calibri" w:hAnsi="Times New Roman" w:cs="Times New Roman"/>
          <w:sz w:val="24"/>
          <w:szCs w:val="24"/>
        </w:rPr>
        <w:t>………………</w:t>
      </w:r>
    </w:p>
    <w:p w:rsidR="00333D3A" w:rsidRDefault="00D11680" w:rsidP="00D116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1680">
        <w:rPr>
          <w:rFonts w:ascii="Times New Roman" w:eastAsia="Calibri" w:hAnsi="Times New Roman" w:cs="Times New Roman"/>
          <w:sz w:val="24"/>
          <w:szCs w:val="24"/>
        </w:rPr>
        <w:t>wyznaczonych do realizacji zamówienia, bezpośrednio nadzorujących i  kontrolującyc</w:t>
      </w:r>
      <w:r>
        <w:rPr>
          <w:rFonts w:ascii="Times New Roman" w:eastAsia="Calibri" w:hAnsi="Times New Roman" w:cs="Times New Roman"/>
          <w:sz w:val="24"/>
          <w:szCs w:val="24"/>
        </w:rPr>
        <w:t xml:space="preserve">h wykonywanie usług ochrony  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i posiadających co najmniej </w:t>
      </w:r>
      <w:r w:rsidRPr="00E760BD">
        <w:rPr>
          <w:rFonts w:ascii="Times New Roman" w:eastAsia="Calibri" w:hAnsi="Times New Roman" w:cs="Times New Roman"/>
          <w:b/>
          <w:sz w:val="24"/>
          <w:szCs w:val="24"/>
        </w:rPr>
        <w:t>3-letni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 staż pracy na stanowisku kwalifikowanego pracownika ochrony.</w:t>
      </w:r>
    </w:p>
    <w:p w:rsidR="00D11680" w:rsidRPr="0062713D" w:rsidRDefault="00D11680" w:rsidP="00D1168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333D3A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</w:t>
      </w:r>
      <w:proofErr w:type="spellStart"/>
      <w:r w:rsidR="00D11680" w:rsidRPr="00D11680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t.j</w:t>
      </w:r>
      <w:proofErr w:type="spellEnd"/>
      <w:r w:rsidR="00D11680" w:rsidRPr="00D11680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. Dz.U. z 2018 r. poz.1986</w:t>
      </w: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)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D11680" w:rsidRPr="0062713D" w:rsidRDefault="00D11680" w:rsidP="00333D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62713D" w:rsidRPr="0062713D" w:rsidTr="00333D3A">
        <w:trPr>
          <w:cantSplit/>
          <w:trHeight w:val="469"/>
        </w:trPr>
        <w:tc>
          <w:tcPr>
            <w:tcW w:w="993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3827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333D3A" w:rsidRPr="0062713D" w:rsidRDefault="00333D3A" w:rsidP="00333D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333D3A" w:rsidRPr="0062713D" w:rsidTr="00333D3A">
        <w:trPr>
          <w:cantSplit/>
          <w:trHeight w:val="271"/>
        </w:trPr>
        <w:tc>
          <w:tcPr>
            <w:tcW w:w="993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333D3A" w:rsidRPr="0062713D" w:rsidRDefault="00333D3A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11680" w:rsidRPr="0062713D" w:rsidTr="00333D3A">
        <w:trPr>
          <w:cantSplit/>
          <w:trHeight w:val="271"/>
        </w:trPr>
        <w:tc>
          <w:tcPr>
            <w:tcW w:w="993" w:type="dxa"/>
            <w:vAlign w:val="center"/>
          </w:tcPr>
          <w:p w:rsidR="00D11680" w:rsidRDefault="00D11680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11680" w:rsidRPr="0062713D" w:rsidRDefault="00D11680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D11680" w:rsidRPr="0062713D" w:rsidRDefault="00D11680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D11680" w:rsidRPr="0062713D" w:rsidRDefault="00D11680" w:rsidP="00333D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akceptujemy treść wzoru umow</w:t>
      </w:r>
      <w:r w:rsidR="00D11680">
        <w:rPr>
          <w:rFonts w:ascii="Times New Roman" w:eastAsia="Calibri" w:hAnsi="Times New Roman" w:cs="Times New Roman"/>
          <w:sz w:val="24"/>
          <w:szCs w:val="24"/>
        </w:rPr>
        <w:t>y stanowiącego załącznik nr 4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do SIWZ i zobowiązujemy się w przypadku wybrania naszej oferty do zawarcia umowy na warunkach określonych w SIWZ, w miejscu i terminie wyznaczonym przez Zamawiającego.</w:t>
      </w:r>
    </w:p>
    <w:p w:rsidR="008C4E73" w:rsidRPr="0062713D" w:rsidRDefault="008C4E73" w:rsidP="008C4E73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Oświadczam/y, że czynności : </w:t>
      </w:r>
    </w:p>
    <w:p w:rsidR="008C4E73" w:rsidRPr="0062713D" w:rsidRDefault="008C4E73" w:rsidP="008C4E73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bezpośredniej ochrony fizycznej i mienia  na obiektach Zamawiającego, </w:t>
      </w:r>
    </w:p>
    <w:p w:rsidR="008C4E73" w:rsidRPr="0062713D" w:rsidRDefault="008C4E73" w:rsidP="008C4E73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wykonywania czynności ochrony w patrolu podjazdowym, </w:t>
      </w:r>
    </w:p>
    <w:p w:rsidR="008C4E73" w:rsidRPr="0062713D" w:rsidRDefault="008C4E73" w:rsidP="00341611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powierzymy pracownikom zatrudnionym przez Wykonawcę lub Podwykonawcę na podstawie umowy o pracę</w:t>
      </w:r>
      <w:r w:rsidR="00DC7B14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341611">
        <w:rPr>
          <w:rFonts w:ascii="Times New Roman" w:eastAsia="Calibri" w:hAnsi="Times New Roman" w:cs="Times New Roman"/>
          <w:sz w:val="24"/>
          <w:szCs w:val="24"/>
          <w:lang w:eastAsia="ar-SA"/>
        </w:rPr>
        <w:t>- w liczbie odpowiedniej do należytego wykonania czynności ochrony na poszczególnych obiektach.</w:t>
      </w:r>
      <w:r w:rsidRPr="0062713D">
        <w:t xml:space="preserve"> </w:t>
      </w: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Pod groźbą odpowiedzialności karnej oświa</w:t>
      </w:r>
      <w:r w:rsidR="00393148" w:rsidRPr="0062713D">
        <w:rPr>
          <w:rFonts w:ascii="Times New Roman" w:eastAsia="Calibri" w:hAnsi="Times New Roman" w:cs="Times New Roman"/>
          <w:sz w:val="24"/>
          <w:szCs w:val="24"/>
        </w:rPr>
        <w:t xml:space="preserve">dczam/y, że załączone do oferty </w:t>
      </w:r>
      <w:r w:rsidRPr="0062713D">
        <w:rPr>
          <w:rFonts w:ascii="Times New Roman" w:eastAsia="Calibri" w:hAnsi="Times New Roman" w:cs="Times New Roman"/>
          <w:sz w:val="24"/>
          <w:szCs w:val="24"/>
        </w:rPr>
        <w:t>dokumenty opisują stan faktyczny i prawny aktualny na dzień otwarcia ofert (art. 297 kk).</w:t>
      </w:r>
    </w:p>
    <w:p w:rsidR="00393148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33D3A" w:rsidRPr="0062713D" w:rsidRDefault="00333D3A" w:rsidP="0039314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Uzasadnienie zastrzeżenia ww. dokumentów i informacji jako tajemnicy przedsiębiorstwa  zostało zawarte na stronach nr od …….. do ………. </w:t>
      </w:r>
    </w:p>
    <w:p w:rsidR="00393148" w:rsidRPr="0062713D" w:rsidRDefault="00333D3A" w:rsidP="00393148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93148" w:rsidRPr="0062713D">
        <w:rPr>
          <w:rFonts w:ascii="Times New Roman" w:eastAsia="Calibri" w:hAnsi="Times New Roman" w:cs="Times New Roman"/>
          <w:b/>
          <w:sz w:val="24"/>
          <w:szCs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publicznego w niniejszym postępowaniu***)</w:t>
      </w:r>
    </w:p>
    <w:p w:rsidR="00393148" w:rsidRPr="0062713D" w:rsidRDefault="00393148" w:rsidP="003931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Wszelką korespondencję w sprawie niniejszego postępowania należy kierować na poniższy adres:…………………………………………………………………………..</w:t>
      </w:r>
    </w:p>
    <w:p w:rsidR="00333D3A" w:rsidRPr="0062713D" w:rsidRDefault="00333D3A" w:rsidP="0039314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</w:t>
      </w:r>
      <w:r w:rsidR="00393148" w:rsidRPr="0062713D">
        <w:rPr>
          <w:rFonts w:ascii="Times New Roman" w:eastAsia="Calibri" w:hAnsi="Times New Roman" w:cs="Times New Roman"/>
          <w:sz w:val="24"/>
          <w:szCs w:val="24"/>
        </w:rPr>
        <w:t>...............................</w:t>
      </w:r>
    </w:p>
    <w:p w:rsidR="00333D3A" w:rsidRPr="0062713D" w:rsidRDefault="00393148" w:rsidP="0039314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do: …………………………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tel.: …………............. e-mail: …………………………</w:t>
      </w:r>
    </w:p>
    <w:p w:rsidR="00333D3A" w:rsidRPr="0062713D" w:rsidRDefault="00333D3A" w:rsidP="00333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Oferta nasza wraz z załącznikami zawiera …........ kolejno ponumerowanych stron.</w:t>
      </w:r>
    </w:p>
    <w:p w:rsidR="00333D3A" w:rsidRPr="0062713D" w:rsidRDefault="00333D3A" w:rsidP="00333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33D3A" w:rsidRPr="0062713D" w:rsidRDefault="00333D3A" w:rsidP="00333D3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333D3A" w:rsidRPr="0062713D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333D3A" w:rsidRPr="0062713D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333D3A" w:rsidRPr="0062713D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333D3A" w:rsidRDefault="00333D3A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</w:p>
    <w:p w:rsidR="00D11680" w:rsidRDefault="00D11680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1680" w:rsidRDefault="00D11680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1680" w:rsidRDefault="00D11680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1680" w:rsidRDefault="00D11680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1680" w:rsidRDefault="00D11680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1680" w:rsidRDefault="00D11680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1680" w:rsidRPr="0062713D" w:rsidRDefault="00D11680" w:rsidP="00333D3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Pr="0062713D" w:rsidRDefault="0062713D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62713D" w:rsidRDefault="00333D3A" w:rsidP="00341611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="00011204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713D" w:rsidRDefault="0062713D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1680" w:rsidRDefault="00D11680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1680" w:rsidRDefault="00D11680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1680" w:rsidRDefault="00D11680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1680" w:rsidRDefault="00D11680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1680" w:rsidRPr="0062713D" w:rsidRDefault="00D11680" w:rsidP="00011204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333D3A" w:rsidRPr="0062713D" w:rsidRDefault="00333D3A" w:rsidP="00333D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ab/>
      </w:r>
    </w:p>
    <w:p w:rsidR="00333D3A" w:rsidRPr="0062713D" w:rsidRDefault="00333D3A" w:rsidP="00333D3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627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934861" w:rsidRPr="0062713D" w:rsidRDefault="00934861" w:rsidP="00934861">
      <w:pPr>
        <w:spacing w:after="0" w:line="240" w:lineRule="auto"/>
      </w:pPr>
    </w:p>
    <w:p w:rsidR="00393148" w:rsidRPr="0062713D" w:rsidRDefault="00393148" w:rsidP="003931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***)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W przypadku, gdy Wykonawca nie przekazuje danych osobowych innych niż bezpośrednio jego dotyczących lub zachodzi wyłączenie stosowania obowiązku informacyjnego, stosownie do art. 13 ust. 4 lub art. 14 ust. 5 RODO - </w:t>
      </w:r>
      <w:r w:rsidRPr="0062713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treści oświadczenia wykonawca nie składa np. przez jego wykreślenie.</w:t>
      </w:r>
    </w:p>
    <w:p w:rsidR="00043872" w:rsidRPr="0062713D" w:rsidRDefault="00B16B37" w:rsidP="00934861">
      <w:pPr>
        <w:spacing w:after="0" w:line="240" w:lineRule="auto"/>
        <w:rPr>
          <w:rFonts w:ascii="Times New Roman" w:hAnsi="Times New Roman" w:cs="Times New Roman"/>
          <w:b/>
        </w:rPr>
      </w:pPr>
      <w:r w:rsidRPr="0062713D">
        <w:rPr>
          <w:rFonts w:ascii="Times New Roman" w:hAnsi="Times New Roman" w:cs="Times New Roman"/>
          <w:b/>
        </w:rPr>
        <w:tab/>
      </w: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Default="00393148" w:rsidP="003B7D0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2" w:rsidRPr="0062713D" w:rsidRDefault="00FD1412" w:rsidP="003B7D0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2C31" w:rsidRPr="0062713D" w:rsidRDefault="00582C31" w:rsidP="00FB0CC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582C31" w:rsidRPr="0062713D" w:rsidSect="00B17CE4">
      <w:headerReference w:type="default" r:id="rId8"/>
      <w:pgSz w:w="11906" w:h="16838"/>
      <w:pgMar w:top="0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E73" w:rsidRDefault="008C4E73" w:rsidP="007A12F4">
      <w:pPr>
        <w:spacing w:after="0" w:line="240" w:lineRule="auto"/>
      </w:pPr>
      <w:r>
        <w:separator/>
      </w:r>
    </w:p>
  </w:endnote>
  <w:endnote w:type="continuationSeparator" w:id="0">
    <w:p w:rsidR="008C4E73" w:rsidRDefault="008C4E73" w:rsidP="007A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E73" w:rsidRDefault="008C4E73" w:rsidP="007A12F4">
      <w:pPr>
        <w:spacing w:after="0" w:line="240" w:lineRule="auto"/>
      </w:pPr>
      <w:r>
        <w:separator/>
      </w:r>
    </w:p>
  </w:footnote>
  <w:footnote w:type="continuationSeparator" w:id="0">
    <w:p w:rsidR="008C4E73" w:rsidRDefault="008C4E73" w:rsidP="007A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E73" w:rsidRDefault="008C4E73">
    <w:pPr>
      <w:pStyle w:val="Nagwek"/>
    </w:pPr>
  </w:p>
  <w:p w:rsidR="008C4E73" w:rsidRDefault="008C4E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65741C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1D4861"/>
    <w:multiLevelType w:val="hybridMultilevel"/>
    <w:tmpl w:val="DCFEAF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E87ACA"/>
    <w:multiLevelType w:val="hybridMultilevel"/>
    <w:tmpl w:val="4EACA87E"/>
    <w:lvl w:ilvl="0" w:tplc="F59E3382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A5455"/>
    <w:multiLevelType w:val="hybridMultilevel"/>
    <w:tmpl w:val="D8D27E1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68C7792"/>
    <w:multiLevelType w:val="hybridMultilevel"/>
    <w:tmpl w:val="E8F0C0E2"/>
    <w:lvl w:ilvl="0" w:tplc="28909F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D6D69"/>
    <w:multiLevelType w:val="hybridMultilevel"/>
    <w:tmpl w:val="294E05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433255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87085"/>
    <w:multiLevelType w:val="hybridMultilevel"/>
    <w:tmpl w:val="6C3CDC88"/>
    <w:lvl w:ilvl="0" w:tplc="F9CCA5B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D62D4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166589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A4825"/>
    <w:multiLevelType w:val="hybridMultilevel"/>
    <w:tmpl w:val="68E0B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FA43A7"/>
    <w:multiLevelType w:val="hybridMultilevel"/>
    <w:tmpl w:val="22321D14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8376EA"/>
    <w:multiLevelType w:val="hybridMultilevel"/>
    <w:tmpl w:val="F9F018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C8633A"/>
    <w:multiLevelType w:val="hybridMultilevel"/>
    <w:tmpl w:val="FE7468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58D11E8C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9B280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9D72F9"/>
    <w:multiLevelType w:val="singleLevel"/>
    <w:tmpl w:val="372AB83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eastAsia="Times New Roman" w:hAnsi="Times New Roman" w:cs="Times New Roman"/>
      </w:rPr>
    </w:lvl>
  </w:abstractNum>
  <w:abstractNum w:abstractNumId="30">
    <w:nsid w:val="651A6B75"/>
    <w:multiLevelType w:val="hybridMultilevel"/>
    <w:tmpl w:val="F8B25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155642"/>
    <w:multiLevelType w:val="hybridMultilevel"/>
    <w:tmpl w:val="BCF6D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7426D7"/>
    <w:multiLevelType w:val="hybridMultilevel"/>
    <w:tmpl w:val="D7F67FD0"/>
    <w:lvl w:ilvl="0" w:tplc="814E01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38619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1108FD"/>
    <w:multiLevelType w:val="hybridMultilevel"/>
    <w:tmpl w:val="0C044834"/>
    <w:lvl w:ilvl="0" w:tplc="8E7219C6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AE085B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"/>
  </w:num>
  <w:num w:numId="3">
    <w:abstractNumId w:val="10"/>
  </w:num>
  <w:num w:numId="4">
    <w:abstractNumId w:val="5"/>
  </w:num>
  <w:num w:numId="5">
    <w:abstractNumId w:val="14"/>
  </w:num>
  <w:num w:numId="6">
    <w:abstractNumId w:val="29"/>
  </w:num>
  <w:num w:numId="7">
    <w:abstractNumId w:val="8"/>
  </w:num>
  <w:num w:numId="8">
    <w:abstractNumId w:val="24"/>
  </w:num>
  <w:num w:numId="9">
    <w:abstractNumId w:val="7"/>
  </w:num>
  <w:num w:numId="10">
    <w:abstractNumId w:val="32"/>
  </w:num>
  <w:num w:numId="11">
    <w:abstractNumId w:val="21"/>
  </w:num>
  <w:num w:numId="12">
    <w:abstractNumId w:val="31"/>
  </w:num>
  <w:num w:numId="13">
    <w:abstractNumId w:val="23"/>
  </w:num>
  <w:num w:numId="14">
    <w:abstractNumId w:val="16"/>
  </w:num>
  <w:num w:numId="15">
    <w:abstractNumId w:val="12"/>
  </w:num>
  <w:num w:numId="16">
    <w:abstractNumId w:val="18"/>
  </w:num>
  <w:num w:numId="17">
    <w:abstractNumId w:val="36"/>
  </w:num>
  <w:num w:numId="18">
    <w:abstractNumId w:val="30"/>
  </w:num>
  <w:num w:numId="19">
    <w:abstractNumId w:val="20"/>
  </w:num>
  <w:num w:numId="20">
    <w:abstractNumId w:val="22"/>
  </w:num>
  <w:num w:numId="21">
    <w:abstractNumId w:val="26"/>
  </w:num>
  <w:num w:numId="22">
    <w:abstractNumId w:val="11"/>
  </w:num>
  <w:num w:numId="23">
    <w:abstractNumId w:val="15"/>
  </w:num>
  <w:num w:numId="24">
    <w:abstractNumId w:val="4"/>
  </w:num>
  <w:num w:numId="25">
    <w:abstractNumId w:val="3"/>
  </w:num>
  <w:num w:numId="26">
    <w:abstractNumId w:val="33"/>
  </w:num>
  <w:num w:numId="27">
    <w:abstractNumId w:val="2"/>
  </w:num>
  <w:num w:numId="28">
    <w:abstractNumId w:val="25"/>
  </w:num>
  <w:num w:numId="29">
    <w:abstractNumId w:val="19"/>
  </w:num>
  <w:num w:numId="30">
    <w:abstractNumId w:val="17"/>
  </w:num>
  <w:num w:numId="31">
    <w:abstractNumId w:val="13"/>
  </w:num>
  <w:num w:numId="32">
    <w:abstractNumId w:val="27"/>
  </w:num>
  <w:num w:numId="33">
    <w:abstractNumId w:val="34"/>
  </w:num>
  <w:num w:numId="34">
    <w:abstractNumId w:val="6"/>
  </w:num>
  <w:num w:numId="35">
    <w:abstractNumId w:val="9"/>
  </w:num>
  <w:num w:numId="36">
    <w:abstractNumId w:val="3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4"/>
    <w:rsid w:val="00003F7E"/>
    <w:rsid w:val="0000660E"/>
    <w:rsid w:val="00011204"/>
    <w:rsid w:val="000122DC"/>
    <w:rsid w:val="00022D82"/>
    <w:rsid w:val="00025DD8"/>
    <w:rsid w:val="00043872"/>
    <w:rsid w:val="00051EB9"/>
    <w:rsid w:val="00053785"/>
    <w:rsid w:val="000561D9"/>
    <w:rsid w:val="00062671"/>
    <w:rsid w:val="00065C41"/>
    <w:rsid w:val="0008130C"/>
    <w:rsid w:val="000869E4"/>
    <w:rsid w:val="000870ED"/>
    <w:rsid w:val="000B6A0D"/>
    <w:rsid w:val="000D2C25"/>
    <w:rsid w:val="000D638F"/>
    <w:rsid w:val="000F25FC"/>
    <w:rsid w:val="00100470"/>
    <w:rsid w:val="00102FB9"/>
    <w:rsid w:val="00127767"/>
    <w:rsid w:val="001340C2"/>
    <w:rsid w:val="001529B7"/>
    <w:rsid w:val="001618BD"/>
    <w:rsid w:val="00163BA2"/>
    <w:rsid w:val="00165EB4"/>
    <w:rsid w:val="00187064"/>
    <w:rsid w:val="001C6AE6"/>
    <w:rsid w:val="001D29D3"/>
    <w:rsid w:val="001D41FB"/>
    <w:rsid w:val="001D5FF1"/>
    <w:rsid w:val="001E13FC"/>
    <w:rsid w:val="001E4684"/>
    <w:rsid w:val="001F11B1"/>
    <w:rsid w:val="001F7B1F"/>
    <w:rsid w:val="0021244F"/>
    <w:rsid w:val="00215424"/>
    <w:rsid w:val="0024573A"/>
    <w:rsid w:val="00261D7D"/>
    <w:rsid w:val="00274295"/>
    <w:rsid w:val="0027747F"/>
    <w:rsid w:val="002845D7"/>
    <w:rsid w:val="00286549"/>
    <w:rsid w:val="00294B32"/>
    <w:rsid w:val="00295DB5"/>
    <w:rsid w:val="002973A6"/>
    <w:rsid w:val="002A33E9"/>
    <w:rsid w:val="002A6911"/>
    <w:rsid w:val="002B3733"/>
    <w:rsid w:val="002D1AAB"/>
    <w:rsid w:val="002E798E"/>
    <w:rsid w:val="0030029E"/>
    <w:rsid w:val="00306B8D"/>
    <w:rsid w:val="003157B1"/>
    <w:rsid w:val="00333D3A"/>
    <w:rsid w:val="0034112D"/>
    <w:rsid w:val="00341611"/>
    <w:rsid w:val="00341CE3"/>
    <w:rsid w:val="00357537"/>
    <w:rsid w:val="00361651"/>
    <w:rsid w:val="0036360A"/>
    <w:rsid w:val="003638AA"/>
    <w:rsid w:val="00364BBA"/>
    <w:rsid w:val="00370C38"/>
    <w:rsid w:val="003732A2"/>
    <w:rsid w:val="0037337C"/>
    <w:rsid w:val="003736C4"/>
    <w:rsid w:val="00373D25"/>
    <w:rsid w:val="003856EB"/>
    <w:rsid w:val="00392AEC"/>
    <w:rsid w:val="00393148"/>
    <w:rsid w:val="003A6ED9"/>
    <w:rsid w:val="003B65EA"/>
    <w:rsid w:val="003B7673"/>
    <w:rsid w:val="003B7D0F"/>
    <w:rsid w:val="003C0C86"/>
    <w:rsid w:val="003F5AC4"/>
    <w:rsid w:val="00405118"/>
    <w:rsid w:val="00416810"/>
    <w:rsid w:val="00443E30"/>
    <w:rsid w:val="00452E70"/>
    <w:rsid w:val="00453174"/>
    <w:rsid w:val="00460B0E"/>
    <w:rsid w:val="0047020D"/>
    <w:rsid w:val="00470DFA"/>
    <w:rsid w:val="00481A7A"/>
    <w:rsid w:val="00490B0D"/>
    <w:rsid w:val="004A38F1"/>
    <w:rsid w:val="004C0A3A"/>
    <w:rsid w:val="004D163E"/>
    <w:rsid w:val="004E45C2"/>
    <w:rsid w:val="004F0F4E"/>
    <w:rsid w:val="004F7194"/>
    <w:rsid w:val="00510A71"/>
    <w:rsid w:val="00514669"/>
    <w:rsid w:val="0052284C"/>
    <w:rsid w:val="005251AE"/>
    <w:rsid w:val="00537338"/>
    <w:rsid w:val="005431B1"/>
    <w:rsid w:val="00566EBC"/>
    <w:rsid w:val="00567493"/>
    <w:rsid w:val="0057554C"/>
    <w:rsid w:val="00577753"/>
    <w:rsid w:val="0058010F"/>
    <w:rsid w:val="00582C31"/>
    <w:rsid w:val="00597012"/>
    <w:rsid w:val="005B3745"/>
    <w:rsid w:val="005B4035"/>
    <w:rsid w:val="005C5160"/>
    <w:rsid w:val="005D4732"/>
    <w:rsid w:val="005E7EE9"/>
    <w:rsid w:val="00603D3F"/>
    <w:rsid w:val="0060567E"/>
    <w:rsid w:val="00614DCB"/>
    <w:rsid w:val="006205B8"/>
    <w:rsid w:val="00621AB0"/>
    <w:rsid w:val="0062713D"/>
    <w:rsid w:val="00634D0B"/>
    <w:rsid w:val="00635417"/>
    <w:rsid w:val="00641DCE"/>
    <w:rsid w:val="00663C5B"/>
    <w:rsid w:val="00666567"/>
    <w:rsid w:val="00667A6E"/>
    <w:rsid w:val="00683271"/>
    <w:rsid w:val="0068536E"/>
    <w:rsid w:val="00687537"/>
    <w:rsid w:val="006970C0"/>
    <w:rsid w:val="006A0100"/>
    <w:rsid w:val="006A1009"/>
    <w:rsid w:val="006A2BCD"/>
    <w:rsid w:val="006B09AA"/>
    <w:rsid w:val="006C09E3"/>
    <w:rsid w:val="006D1190"/>
    <w:rsid w:val="006D32C2"/>
    <w:rsid w:val="006D3829"/>
    <w:rsid w:val="006F1A15"/>
    <w:rsid w:val="006F4DA8"/>
    <w:rsid w:val="007012B3"/>
    <w:rsid w:val="00701B50"/>
    <w:rsid w:val="0070329B"/>
    <w:rsid w:val="00725852"/>
    <w:rsid w:val="0073261D"/>
    <w:rsid w:val="00740A53"/>
    <w:rsid w:val="00741284"/>
    <w:rsid w:val="0074467B"/>
    <w:rsid w:val="007551C8"/>
    <w:rsid w:val="00761654"/>
    <w:rsid w:val="00767FA5"/>
    <w:rsid w:val="00772E90"/>
    <w:rsid w:val="00784469"/>
    <w:rsid w:val="00785D76"/>
    <w:rsid w:val="00793519"/>
    <w:rsid w:val="007942A3"/>
    <w:rsid w:val="007A12F4"/>
    <w:rsid w:val="007A3664"/>
    <w:rsid w:val="007B2C24"/>
    <w:rsid w:val="007B4F55"/>
    <w:rsid w:val="007B7977"/>
    <w:rsid w:val="007C20E0"/>
    <w:rsid w:val="007D1586"/>
    <w:rsid w:val="007D4CEA"/>
    <w:rsid w:val="007E3188"/>
    <w:rsid w:val="008021E9"/>
    <w:rsid w:val="0080718C"/>
    <w:rsid w:val="00807AE2"/>
    <w:rsid w:val="00816220"/>
    <w:rsid w:val="0083290A"/>
    <w:rsid w:val="00832F7A"/>
    <w:rsid w:val="008341A9"/>
    <w:rsid w:val="008521F0"/>
    <w:rsid w:val="00867A4F"/>
    <w:rsid w:val="00895C62"/>
    <w:rsid w:val="008A1BA4"/>
    <w:rsid w:val="008A63F1"/>
    <w:rsid w:val="008A6F2D"/>
    <w:rsid w:val="008C14DA"/>
    <w:rsid w:val="008C4E73"/>
    <w:rsid w:val="008F14EC"/>
    <w:rsid w:val="00903FBC"/>
    <w:rsid w:val="009128D8"/>
    <w:rsid w:val="0092789B"/>
    <w:rsid w:val="009301A1"/>
    <w:rsid w:val="00934861"/>
    <w:rsid w:val="00945012"/>
    <w:rsid w:val="00952BA8"/>
    <w:rsid w:val="00954E5A"/>
    <w:rsid w:val="009621B7"/>
    <w:rsid w:val="00983F51"/>
    <w:rsid w:val="009B1FE0"/>
    <w:rsid w:val="009E116A"/>
    <w:rsid w:val="009E3735"/>
    <w:rsid w:val="009F25D8"/>
    <w:rsid w:val="009F46FC"/>
    <w:rsid w:val="009F5063"/>
    <w:rsid w:val="009F77EC"/>
    <w:rsid w:val="00A0569C"/>
    <w:rsid w:val="00A106B6"/>
    <w:rsid w:val="00A3207E"/>
    <w:rsid w:val="00A352AF"/>
    <w:rsid w:val="00A40CD9"/>
    <w:rsid w:val="00A52055"/>
    <w:rsid w:val="00A54560"/>
    <w:rsid w:val="00A55124"/>
    <w:rsid w:val="00A551AD"/>
    <w:rsid w:val="00A57176"/>
    <w:rsid w:val="00A66FD3"/>
    <w:rsid w:val="00A73F39"/>
    <w:rsid w:val="00A85904"/>
    <w:rsid w:val="00A940B5"/>
    <w:rsid w:val="00AB0464"/>
    <w:rsid w:val="00AB2ED4"/>
    <w:rsid w:val="00AB4D76"/>
    <w:rsid w:val="00AD27F2"/>
    <w:rsid w:val="00B0019C"/>
    <w:rsid w:val="00B02E33"/>
    <w:rsid w:val="00B137DE"/>
    <w:rsid w:val="00B144F2"/>
    <w:rsid w:val="00B16B37"/>
    <w:rsid w:val="00B17CE4"/>
    <w:rsid w:val="00B2500C"/>
    <w:rsid w:val="00B2653C"/>
    <w:rsid w:val="00B331B9"/>
    <w:rsid w:val="00B33799"/>
    <w:rsid w:val="00B46721"/>
    <w:rsid w:val="00B523A3"/>
    <w:rsid w:val="00B7408B"/>
    <w:rsid w:val="00B83000"/>
    <w:rsid w:val="00B83366"/>
    <w:rsid w:val="00B855CA"/>
    <w:rsid w:val="00B953CB"/>
    <w:rsid w:val="00BA0AC8"/>
    <w:rsid w:val="00BA73D9"/>
    <w:rsid w:val="00BB2B62"/>
    <w:rsid w:val="00BB65C7"/>
    <w:rsid w:val="00BC0AD1"/>
    <w:rsid w:val="00BC7408"/>
    <w:rsid w:val="00BE0946"/>
    <w:rsid w:val="00BF0890"/>
    <w:rsid w:val="00C03928"/>
    <w:rsid w:val="00C03E8A"/>
    <w:rsid w:val="00C050AE"/>
    <w:rsid w:val="00C14C53"/>
    <w:rsid w:val="00C21005"/>
    <w:rsid w:val="00C2469C"/>
    <w:rsid w:val="00C256C9"/>
    <w:rsid w:val="00C37895"/>
    <w:rsid w:val="00C41277"/>
    <w:rsid w:val="00C50E5F"/>
    <w:rsid w:val="00C522D9"/>
    <w:rsid w:val="00C57176"/>
    <w:rsid w:val="00C66A74"/>
    <w:rsid w:val="00C855EE"/>
    <w:rsid w:val="00C8605C"/>
    <w:rsid w:val="00C869E6"/>
    <w:rsid w:val="00C90A4C"/>
    <w:rsid w:val="00C91665"/>
    <w:rsid w:val="00C91CC8"/>
    <w:rsid w:val="00C93A6F"/>
    <w:rsid w:val="00CA620C"/>
    <w:rsid w:val="00CC765A"/>
    <w:rsid w:val="00CD00A1"/>
    <w:rsid w:val="00CF176A"/>
    <w:rsid w:val="00CF4504"/>
    <w:rsid w:val="00D0764D"/>
    <w:rsid w:val="00D101C9"/>
    <w:rsid w:val="00D10B49"/>
    <w:rsid w:val="00D11680"/>
    <w:rsid w:val="00D13DEF"/>
    <w:rsid w:val="00D20542"/>
    <w:rsid w:val="00D36978"/>
    <w:rsid w:val="00D43B45"/>
    <w:rsid w:val="00D45C94"/>
    <w:rsid w:val="00D51030"/>
    <w:rsid w:val="00D62461"/>
    <w:rsid w:val="00D76243"/>
    <w:rsid w:val="00D807EE"/>
    <w:rsid w:val="00D908CA"/>
    <w:rsid w:val="00D943A1"/>
    <w:rsid w:val="00DB75B9"/>
    <w:rsid w:val="00DC5C1E"/>
    <w:rsid w:val="00DC7507"/>
    <w:rsid w:val="00DC7B14"/>
    <w:rsid w:val="00DD3A78"/>
    <w:rsid w:val="00E12088"/>
    <w:rsid w:val="00E203C3"/>
    <w:rsid w:val="00E20C01"/>
    <w:rsid w:val="00E34788"/>
    <w:rsid w:val="00E44086"/>
    <w:rsid w:val="00E4540E"/>
    <w:rsid w:val="00E45643"/>
    <w:rsid w:val="00E57522"/>
    <w:rsid w:val="00E57CC7"/>
    <w:rsid w:val="00E60C6F"/>
    <w:rsid w:val="00E70944"/>
    <w:rsid w:val="00E760BD"/>
    <w:rsid w:val="00E86695"/>
    <w:rsid w:val="00E869E8"/>
    <w:rsid w:val="00EB55A2"/>
    <w:rsid w:val="00EB7469"/>
    <w:rsid w:val="00EC2524"/>
    <w:rsid w:val="00ED387D"/>
    <w:rsid w:val="00ED7ABA"/>
    <w:rsid w:val="00EF2D42"/>
    <w:rsid w:val="00F10D2B"/>
    <w:rsid w:val="00F12673"/>
    <w:rsid w:val="00F14573"/>
    <w:rsid w:val="00F44B89"/>
    <w:rsid w:val="00F61C96"/>
    <w:rsid w:val="00F6324A"/>
    <w:rsid w:val="00F753DA"/>
    <w:rsid w:val="00F82956"/>
    <w:rsid w:val="00F93CF2"/>
    <w:rsid w:val="00FA2561"/>
    <w:rsid w:val="00FA6ECF"/>
    <w:rsid w:val="00FA7D85"/>
    <w:rsid w:val="00FB0CCD"/>
    <w:rsid w:val="00FB2A4D"/>
    <w:rsid w:val="00FD1412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D3A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D3A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9507DD81</Template>
  <TotalTime>640</TotalTime>
  <Pages>3</Pages>
  <Words>834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79</cp:revision>
  <cp:lastPrinted>2016-10-10T08:37:00Z</cp:lastPrinted>
  <dcterms:created xsi:type="dcterms:W3CDTF">2016-10-07T12:29:00Z</dcterms:created>
  <dcterms:modified xsi:type="dcterms:W3CDTF">2018-11-15T10:01:00Z</dcterms:modified>
</cp:coreProperties>
</file>