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D3A" w:rsidRPr="0062713D" w:rsidRDefault="00333D3A" w:rsidP="00341611">
      <w:pPr>
        <w:tabs>
          <w:tab w:val="left" w:pos="7655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Załącznik nr 1</w:t>
      </w:r>
      <w:r w:rsidR="0034161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do SIWZ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333D3A" w:rsidRPr="0062713D" w:rsidRDefault="00011204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333D3A" w:rsidRPr="0062713D" w:rsidRDefault="00333D3A" w:rsidP="003416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</w:t>
      </w:r>
      <w:r w:rsidR="00393148" w:rsidRPr="0062713D">
        <w:rPr>
          <w:rFonts w:ascii="Times New Roman" w:hAnsi="Times New Roman" w:cs="Times New Roman"/>
          <w:b/>
          <w:sz w:val="24"/>
          <w:szCs w:val="24"/>
        </w:rPr>
        <w:t>ji w 2019</w:t>
      </w:r>
      <w:r w:rsidRPr="0062713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011204" w:rsidP="000112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 xml:space="preserve">Oferujemy wykonanie </w:t>
      </w:r>
      <w:r w:rsidR="00333D3A" w:rsidRPr="0062713D">
        <w:rPr>
          <w:rFonts w:ascii="Times New Roman" w:eastAsia="Calibri" w:hAnsi="Times New Roman" w:cs="Times New Roman"/>
          <w:b/>
          <w:sz w:val="24"/>
          <w:szCs w:val="24"/>
        </w:rPr>
        <w:t>całości zamówienia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 xml:space="preserve"> objętego specyfikacją istotnych warunków zamówienia: 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 cenę łączną brutto: …………………………………………………… zł </w:t>
      </w:r>
    </w:p>
    <w:p w:rsidR="00333D3A" w:rsidRPr="0062713D" w:rsidRDefault="00333D3A" w:rsidP="00333D3A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( pkt. 1 = 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ppkt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>: a+ b</w:t>
      </w:r>
      <w:r w:rsidR="00022D82" w:rsidRPr="0062713D">
        <w:rPr>
          <w:rFonts w:ascii="Times New Roman" w:eastAsia="Calibri" w:hAnsi="Times New Roman" w:cs="Times New Roman"/>
          <w:sz w:val="24"/>
          <w:szCs w:val="24"/>
        </w:rPr>
        <w:t xml:space="preserve"> + c </w:t>
      </w:r>
      <w:r w:rsidRPr="0062713D">
        <w:rPr>
          <w:rFonts w:ascii="Times New Roman" w:eastAsia="Calibri" w:hAnsi="Times New Roman" w:cs="Times New Roman"/>
          <w:sz w:val="24"/>
          <w:szCs w:val="24"/>
        </w:rPr>
        <w:t>)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         ( słownie: ……………………………………………………….…………………….)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w tym: 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DC7B14" w:rsidP="00DC7B14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Pr="00DC7B14">
        <w:rPr>
          <w:rFonts w:ascii="Times New Roman" w:eastAsia="Calibri" w:hAnsi="Times New Roman" w:cs="Times New Roman"/>
          <w:b/>
          <w:sz w:val="24"/>
          <w:szCs w:val="24"/>
        </w:rPr>
        <w:t>49</w:t>
      </w:r>
      <w:r>
        <w:rPr>
          <w:rFonts w:ascii="Times New Roman" w:eastAsia="Calibri" w:hAnsi="Times New Roman" w:cs="Times New Roman"/>
          <w:b/>
          <w:sz w:val="24"/>
          <w:szCs w:val="24"/>
        </w:rPr>
        <w:t> </w:t>
      </w:r>
      <w:r w:rsidRPr="00DC7B14">
        <w:rPr>
          <w:rFonts w:ascii="Times New Roman" w:eastAsia="Calibri" w:hAnsi="Times New Roman" w:cs="Times New Roman"/>
          <w:b/>
          <w:sz w:val="24"/>
          <w:szCs w:val="24"/>
        </w:rPr>
        <w:t>848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33D3A" w:rsidRPr="00DC7B14">
        <w:rPr>
          <w:rFonts w:ascii="Times New Roman" w:eastAsia="Calibri" w:hAnsi="Times New Roman" w:cs="Times New Roman"/>
          <w:b/>
          <w:sz w:val="24"/>
          <w:szCs w:val="24"/>
        </w:rPr>
        <w:t>godzin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 xml:space="preserve"> ochrony obiektów wymienionych w Rozdz. III. </w:t>
      </w:r>
      <w:r w:rsidR="00333D3A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„Wykaz lokalizacji” Cz. I. </w:t>
      </w:r>
      <w:proofErr w:type="spellStart"/>
      <w:r w:rsidR="00333D3A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="00E203C3" w:rsidRPr="0062713D">
        <w:rPr>
          <w:rFonts w:ascii="Times New Roman" w:eastAsia="Calibri" w:hAnsi="Times New Roman" w:cs="Times New Roman"/>
          <w:sz w:val="24"/>
          <w:szCs w:val="24"/>
        </w:rPr>
        <w:t xml:space="preserve"> 1),2),3),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10),</w:t>
      </w:r>
      <w:r w:rsidR="00934861" w:rsidRPr="0062713D">
        <w:rPr>
          <w:rFonts w:ascii="Times New Roman" w:eastAsia="Calibri" w:hAnsi="Times New Roman" w:cs="Times New Roman"/>
          <w:sz w:val="24"/>
          <w:szCs w:val="24"/>
        </w:rPr>
        <w:t>11),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12) SIWZ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6D32C2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- ………………………zł brutto  (</w:t>
      </w:r>
      <w:proofErr w:type="spellStart"/>
      <w:r w:rsidRPr="0062713D">
        <w:rPr>
          <w:rFonts w:ascii="Times New Roman" w:eastAsia="Calibri" w:hAnsi="Times New Roman" w:cs="Times New Roman"/>
          <w:b/>
          <w:sz w:val="24"/>
          <w:szCs w:val="24"/>
        </w:rPr>
        <w:t>tj</w:t>
      </w:r>
      <w:proofErr w:type="spellEnd"/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: ………..…zł </w:t>
      </w:r>
      <w:r w:rsidR="00333D3A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brutto </w:t>
      </w:r>
      <w:r w:rsidR="00333D3A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 1 godzinę ochrony ) </w:t>
      </w:r>
    </w:p>
    <w:p w:rsidR="00333D3A" w:rsidRPr="0062713D" w:rsidRDefault="00333D3A" w:rsidP="00333D3A">
      <w:pPr>
        <w:pStyle w:val="Akapitzlist"/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DC7B14" w:rsidRDefault="00333D3A" w:rsidP="00011204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7B14">
        <w:rPr>
          <w:rFonts w:ascii="Times New Roman" w:eastAsia="Calibri" w:hAnsi="Times New Roman" w:cs="Times New Roman"/>
          <w:b/>
          <w:sz w:val="24"/>
          <w:szCs w:val="24"/>
        </w:rPr>
        <w:t xml:space="preserve">rocznie </w:t>
      </w:r>
      <w:r w:rsidR="0062713D" w:rsidRPr="0062713D">
        <w:rPr>
          <w:rFonts w:ascii="Times New Roman" w:eastAsia="Calibri" w:hAnsi="Times New Roman" w:cs="Times New Roman"/>
          <w:sz w:val="24"/>
          <w:szCs w:val="24"/>
        </w:rPr>
        <w:t>–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C7B14">
        <w:rPr>
          <w:rFonts w:ascii="Times New Roman" w:eastAsia="Calibri" w:hAnsi="Times New Roman" w:cs="Times New Roman"/>
          <w:sz w:val="24"/>
          <w:szCs w:val="24"/>
        </w:rPr>
        <w:t>za</w:t>
      </w:r>
      <w:r w:rsidR="0062713D" w:rsidRPr="00DC7B1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C7B14" w:rsidRPr="00DC7B14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="007A3664" w:rsidRPr="00DC7B14">
        <w:rPr>
          <w:rFonts w:ascii="Times New Roman" w:eastAsia="Calibri" w:hAnsi="Times New Roman" w:cs="Times New Roman"/>
          <w:b/>
          <w:sz w:val="24"/>
          <w:szCs w:val="24"/>
        </w:rPr>
        <w:t xml:space="preserve">00 </w:t>
      </w:r>
      <w:r w:rsidR="002973A6" w:rsidRPr="00DC7B1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</w:t>
      </w:r>
      <w:r w:rsidR="002973A6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ów  grup patrolowych do obiektów wymienionych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Rozdz. III „Wykaz lokalizacji” </w:t>
      </w:r>
      <w:r w:rsidR="00E203C3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cz. I.</w:t>
      </w:r>
      <w:r w:rsidR="00B144F2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1.3.</w:t>
      </w:r>
      <w:r w:rsidR="00E203C3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934861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03C3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10)</w:t>
      </w:r>
      <w:r w:rsidR="002973A6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12) </w:t>
      </w:r>
      <w:r w:rsidR="00E203C3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……………………… zł brutto  (</w:t>
      </w:r>
      <w:proofErr w:type="spellStart"/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</w:t>
      </w:r>
      <w:proofErr w:type="spellEnd"/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E203C3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……….zł brutto za 1 podjazd  do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obiektu)</w:t>
      </w:r>
    </w:p>
    <w:p w:rsidR="00E203C3" w:rsidRPr="0062713D" w:rsidRDefault="00E203C3" w:rsidP="00E20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7408" w:rsidRPr="00DC7B14" w:rsidRDefault="00BC7408" w:rsidP="002E798E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7B14">
        <w:rPr>
          <w:rFonts w:ascii="Times New Roman" w:hAnsi="Times New Roman" w:cs="Times New Roman"/>
          <w:b/>
          <w:sz w:val="24"/>
          <w:szCs w:val="24"/>
        </w:rPr>
        <w:t>rocznie</w:t>
      </w:r>
      <w:r w:rsidRPr="0062713D">
        <w:rPr>
          <w:rFonts w:ascii="Times New Roman" w:hAnsi="Times New Roman" w:cs="Times New Roman"/>
          <w:sz w:val="24"/>
          <w:szCs w:val="24"/>
        </w:rPr>
        <w:t xml:space="preserve"> - </w:t>
      </w:r>
      <w:r w:rsidR="007C20E0" w:rsidRPr="0062713D">
        <w:rPr>
          <w:rFonts w:ascii="Times New Roman" w:hAnsi="Times New Roman" w:cs="Times New Roman"/>
          <w:sz w:val="24"/>
          <w:szCs w:val="24"/>
        </w:rPr>
        <w:t xml:space="preserve">za </w:t>
      </w:r>
      <w:r w:rsidR="007C20E0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dozorowanie urządzeń  alarmowych w </w:t>
      </w:r>
      <w:r w:rsid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dyspozycji pracownika Z</w:t>
      </w:r>
      <w:r w:rsidR="007C20E0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amawiającego zainstalowanych przez Wykonawcę w </w:t>
      </w:r>
      <w:r w:rsidR="00DC7B14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C20E0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obiektach</w:t>
      </w:r>
      <w:r w:rsidR="007C20E0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wymienionych</w:t>
      </w:r>
      <w:r w:rsidR="00B7408B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="00B7408B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Rozdz. III  </w:t>
      </w:r>
      <w:r w:rsidR="00E203C3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Wyk</w:t>
      </w:r>
      <w:r w:rsidR="00B7408B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az lokalizacji cz.</w:t>
      </w:r>
      <w:r w:rsidR="00452E70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I.pkt.1.3.ppkt</w:t>
      </w:r>
      <w:r w:rsidR="001F7B1F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: 1) 2) 3) 4) 5) 6) 7) 8) 9)</w:t>
      </w:r>
      <w:r w:rsidR="00B7408B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7B14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10) </w:t>
      </w:r>
      <w:r w:rsidR="00341611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12) </w:t>
      </w:r>
      <w:r w:rsidR="00B7408B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13) 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33D3A" w:rsidRPr="0062713D" w:rsidRDefault="002E798E" w:rsidP="002E798E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C7B1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34D0B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</w:t>
      </w:r>
      <w:r w:rsidR="00BC7408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………….</w:t>
      </w:r>
      <w:r w:rsidR="007551C8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634D0B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 brutto</w:t>
      </w:r>
      <w:r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 </w:t>
      </w:r>
      <w:r w:rsid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tj.</w:t>
      </w:r>
      <w:r w:rsidR="00BC7408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3638AA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</w:t>
      </w:r>
      <w:r w:rsidR="00BC7408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</w:t>
      </w:r>
      <w:r w:rsidR="003638AA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 brutto</w:t>
      </w:r>
      <w:r w:rsidR="00BC7408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 mies.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638AA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41277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</w:t>
      </w:r>
      <w:r w:rsidR="00C66A74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A6ECF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="00C41277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011204" w:rsidRPr="0062713D" w:rsidRDefault="00011204" w:rsidP="00011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57537">
      <w:pPr>
        <w:pStyle w:val="Akapitzlist"/>
        <w:numPr>
          <w:ilvl w:val="0"/>
          <w:numId w:val="36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Wyznaczamy do realizacji zamówienia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……… pracowników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Pr="0062713D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</w:t>
      </w:r>
      <w:r w:rsidR="00357537" w:rsidRPr="0062713D">
        <w:rPr>
          <w:rFonts w:ascii="Times New Roman" w:eastAsia="Calibri" w:hAnsi="Times New Roman" w:cs="Times New Roman"/>
          <w:sz w:val="24"/>
          <w:szCs w:val="24"/>
        </w:rPr>
        <w:t>……</w:t>
      </w:r>
      <w:r w:rsidRPr="0062713D">
        <w:rPr>
          <w:rFonts w:ascii="Times New Roman" w:eastAsia="Calibri" w:hAnsi="Times New Roman" w:cs="Times New Roman"/>
          <w:sz w:val="24"/>
          <w:szCs w:val="24"/>
        </w:rPr>
        <w:t>………………</w:t>
      </w:r>
    </w:p>
    <w:p w:rsidR="00333D3A" w:rsidRPr="0062713D" w:rsidRDefault="003B7D0F" w:rsidP="00357537">
      <w:p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posiadających co najmniej </w:t>
      </w:r>
      <w:r w:rsidR="00582C31" w:rsidRPr="0062713D">
        <w:rPr>
          <w:rFonts w:ascii="Times New Roman" w:eastAsia="Calibri" w:hAnsi="Times New Roman" w:cs="Times New Roman"/>
          <w:b/>
          <w:sz w:val="24"/>
          <w:szCs w:val="24"/>
          <w:u w:val="single"/>
        </w:rPr>
        <w:t>3</w:t>
      </w:r>
      <w:r w:rsidRPr="0062713D">
        <w:rPr>
          <w:rFonts w:ascii="Times New Roman" w:eastAsia="Calibri" w:hAnsi="Times New Roman" w:cs="Times New Roman"/>
          <w:b/>
          <w:sz w:val="24"/>
          <w:szCs w:val="24"/>
          <w:u w:val="single"/>
        </w:rPr>
        <w:t>-letni staż pracy</w:t>
      </w:r>
      <w:r w:rsidRPr="0062713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na stanowisku pracownika ochrony</w:t>
      </w:r>
      <w:r w:rsidR="002973A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62713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i </w:t>
      </w:r>
      <w:r w:rsidR="00934861" w:rsidRPr="0062713D">
        <w:rPr>
          <w:rFonts w:ascii="Times New Roman" w:eastAsia="Calibri" w:hAnsi="Times New Roman" w:cs="Times New Roman"/>
          <w:sz w:val="24"/>
          <w:szCs w:val="24"/>
          <w:u w:val="single"/>
        </w:rPr>
        <w:t>wpisanych na listę kwalifi</w:t>
      </w:r>
      <w:r w:rsidRPr="0062713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kowanych  pracowników ochrony </w:t>
      </w:r>
    </w:p>
    <w:p w:rsidR="00333D3A" w:rsidRPr="0062713D" w:rsidRDefault="00333D3A" w:rsidP="00357537">
      <w:pPr>
        <w:spacing w:after="0" w:line="240" w:lineRule="auto"/>
        <w:ind w:hanging="283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(Dz. U. z 2010 r. Nr 113, poz. 759 .)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62713D" w:rsidRPr="0062713D" w:rsidTr="00333D3A">
        <w:trPr>
          <w:cantSplit/>
          <w:trHeight w:val="469"/>
        </w:trPr>
        <w:tc>
          <w:tcPr>
            <w:tcW w:w="993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333D3A" w:rsidRPr="0062713D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333D3A" w:rsidRPr="0062713D" w:rsidTr="00333D3A">
        <w:trPr>
          <w:cantSplit/>
          <w:trHeight w:val="271"/>
        </w:trPr>
        <w:tc>
          <w:tcPr>
            <w:tcW w:w="993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akceptujemy treść wzoru umowy stanowiącego załącznik nr 4.I. do SIWZ i zobowiązujemy się w przypadku wybrania naszej oferty do zawarcia umowy na warunkach określonych w SIWZ, w miejscu i terminie wyznaczonym przez Zamawiającego.</w:t>
      </w:r>
    </w:p>
    <w:p w:rsidR="008C4E73" w:rsidRPr="0062713D" w:rsidRDefault="008C4E73" w:rsidP="008C4E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Oświadczam/y, że czynności : </w:t>
      </w:r>
    </w:p>
    <w:p w:rsidR="008C4E73" w:rsidRPr="0062713D" w:rsidRDefault="008C4E73" w:rsidP="008C4E73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bezpośredniej ochrony fizycznej i mienia  na obiektach Zamawiającego, </w:t>
      </w:r>
    </w:p>
    <w:p w:rsidR="008C4E73" w:rsidRPr="0062713D" w:rsidRDefault="008C4E73" w:rsidP="008C4E73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wykonywania czynności ochrony w patrolu podjazdowym, </w:t>
      </w:r>
    </w:p>
    <w:p w:rsidR="008C4E73" w:rsidRPr="0062713D" w:rsidRDefault="008C4E73" w:rsidP="00341611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powierzymy pracownikom zatrudnionym przez Wykonawcę lub Podwykonawcę na podstawie umowy o pracę</w:t>
      </w:r>
      <w:r w:rsidR="00DC7B14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341611">
        <w:rPr>
          <w:rFonts w:ascii="Times New Roman" w:eastAsia="Calibri" w:hAnsi="Times New Roman" w:cs="Times New Roman"/>
          <w:sz w:val="24"/>
          <w:szCs w:val="24"/>
          <w:lang w:eastAsia="ar-SA"/>
        </w:rPr>
        <w:t>- w liczbie odpowiedniej do należytego wykonania czynności ochrony na poszczególnych obiektach.</w:t>
      </w:r>
      <w:r w:rsidRPr="0062713D">
        <w:t xml:space="preserve"> </w:t>
      </w:r>
      <w:bookmarkStart w:id="0" w:name="_GoBack"/>
      <w:bookmarkEnd w:id="0"/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Pod groźbą odpowiedzialności karnej oświa</w:t>
      </w:r>
      <w:r w:rsidR="00393148" w:rsidRPr="0062713D">
        <w:rPr>
          <w:rFonts w:ascii="Times New Roman" w:eastAsia="Calibri" w:hAnsi="Times New Roman" w:cs="Times New Roman"/>
          <w:sz w:val="24"/>
          <w:szCs w:val="24"/>
        </w:rPr>
        <w:t xml:space="preserve">dczam/y, że załączone do oferty </w:t>
      </w:r>
      <w:r w:rsidRPr="0062713D">
        <w:rPr>
          <w:rFonts w:ascii="Times New Roman" w:eastAsia="Calibri" w:hAnsi="Times New Roman" w:cs="Times New Roman"/>
          <w:sz w:val="24"/>
          <w:szCs w:val="24"/>
        </w:rPr>
        <w:t>dokumenty opisują stan faktyczny i prawny aktualny na dzień otwarcia ofert (art. 297 kk).</w:t>
      </w:r>
    </w:p>
    <w:p w:rsidR="00393148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33D3A" w:rsidRPr="0062713D" w:rsidRDefault="00333D3A" w:rsidP="0039314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Uzasadnienie zastrzeżenia ww. dokumentów i informacji jako tajemnicy przedsiębiorstwa  zostało zawarte na stronach nr od …….. do ………. </w:t>
      </w:r>
    </w:p>
    <w:p w:rsidR="00393148" w:rsidRPr="0062713D" w:rsidRDefault="00333D3A" w:rsidP="00393148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93148" w:rsidRPr="0062713D">
        <w:rPr>
          <w:rFonts w:ascii="Times New Roman" w:eastAsia="Calibri" w:hAnsi="Times New Roman" w:cs="Times New Roman"/>
          <w:b/>
          <w:sz w:val="24"/>
          <w:szCs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publicznego w niniejszym postępowaniu***)</w:t>
      </w:r>
    </w:p>
    <w:p w:rsidR="00393148" w:rsidRPr="0062713D" w:rsidRDefault="00393148" w:rsidP="003931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Wszelką korespondencję w sprawie niniejszego postępowania należy kierować na poniższy adres:…………………………………………………………………………..</w:t>
      </w:r>
    </w:p>
    <w:p w:rsidR="00333D3A" w:rsidRPr="0062713D" w:rsidRDefault="00333D3A" w:rsidP="0039314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</w:t>
      </w:r>
      <w:r w:rsidR="00393148" w:rsidRPr="0062713D"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</w:p>
    <w:p w:rsidR="00333D3A" w:rsidRPr="0062713D" w:rsidRDefault="00393148" w:rsidP="0039314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do: …………………………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tel.: …………............. e-mail: …………………………</w:t>
      </w:r>
    </w:p>
    <w:p w:rsidR="00333D3A" w:rsidRPr="0062713D" w:rsidRDefault="00333D3A" w:rsidP="00333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Oferta nasza wraz z załącznikami zawiera …........ kolejno ponumerowanych stron.</w:t>
      </w:r>
    </w:p>
    <w:p w:rsidR="00333D3A" w:rsidRPr="0062713D" w:rsidRDefault="00333D3A" w:rsidP="00333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333D3A" w:rsidRPr="0062713D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333D3A" w:rsidRPr="0062713D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333D3A" w:rsidRPr="0062713D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333D3A" w:rsidRPr="0062713D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</w:p>
    <w:p w:rsidR="0062713D" w:rsidRPr="0062713D" w:rsidRDefault="0062713D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62713D" w:rsidRDefault="00333D3A" w:rsidP="00341611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="00011204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P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ab/>
      </w:r>
    </w:p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627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934861" w:rsidRPr="0062713D" w:rsidRDefault="00934861" w:rsidP="00934861">
      <w:pPr>
        <w:spacing w:after="0" w:line="240" w:lineRule="auto"/>
      </w:pPr>
    </w:p>
    <w:p w:rsidR="00393148" w:rsidRPr="0062713D" w:rsidRDefault="00393148" w:rsidP="003931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***)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W przypadku, gdy Wykonawca nie przekazuje danych osobowych innych niż bezpośrednio jego dotyczących lub zachodzi wyłączenie stosowania obowiązku informacyjnego, stosownie do art. 13 ust. 4 lub art. 14 ust. 5 RODO - </w:t>
      </w:r>
      <w:r w:rsidRPr="0062713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treści oświadczenia wykonawca nie składa np. przez jego wykreślenie.</w:t>
      </w:r>
    </w:p>
    <w:p w:rsidR="00043872" w:rsidRPr="0062713D" w:rsidRDefault="00B16B37" w:rsidP="00934861">
      <w:pPr>
        <w:spacing w:after="0" w:line="240" w:lineRule="auto"/>
        <w:rPr>
          <w:rFonts w:ascii="Times New Roman" w:hAnsi="Times New Roman" w:cs="Times New Roman"/>
          <w:b/>
        </w:rPr>
      </w:pPr>
      <w:r w:rsidRPr="0062713D">
        <w:rPr>
          <w:rFonts w:ascii="Times New Roman" w:hAnsi="Times New Roman" w:cs="Times New Roman"/>
          <w:b/>
        </w:rPr>
        <w:tab/>
      </w: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Default="00393148" w:rsidP="003B7D0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2" w:rsidRPr="0062713D" w:rsidRDefault="00FD1412" w:rsidP="003B7D0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2C31" w:rsidRPr="0062713D" w:rsidRDefault="00582C31" w:rsidP="00FB0CC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582C31" w:rsidRPr="0062713D" w:rsidSect="00B17CE4">
      <w:headerReference w:type="default" r:id="rId8"/>
      <w:pgSz w:w="11906" w:h="16838"/>
      <w:pgMar w:top="0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E73" w:rsidRDefault="008C4E73" w:rsidP="007A12F4">
      <w:pPr>
        <w:spacing w:after="0" w:line="240" w:lineRule="auto"/>
      </w:pPr>
      <w:r>
        <w:separator/>
      </w:r>
    </w:p>
  </w:endnote>
  <w:endnote w:type="continuationSeparator" w:id="0">
    <w:p w:rsidR="008C4E73" w:rsidRDefault="008C4E73" w:rsidP="007A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E73" w:rsidRDefault="008C4E73" w:rsidP="007A12F4">
      <w:pPr>
        <w:spacing w:after="0" w:line="240" w:lineRule="auto"/>
      </w:pPr>
      <w:r>
        <w:separator/>
      </w:r>
    </w:p>
  </w:footnote>
  <w:footnote w:type="continuationSeparator" w:id="0">
    <w:p w:rsidR="008C4E73" w:rsidRDefault="008C4E73" w:rsidP="007A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E73" w:rsidRDefault="008C4E73">
    <w:pPr>
      <w:pStyle w:val="Nagwek"/>
    </w:pPr>
  </w:p>
  <w:p w:rsidR="008C4E73" w:rsidRDefault="008C4E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65741C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1D4861"/>
    <w:multiLevelType w:val="hybridMultilevel"/>
    <w:tmpl w:val="DCFEAF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E87ACA"/>
    <w:multiLevelType w:val="hybridMultilevel"/>
    <w:tmpl w:val="4EACA87E"/>
    <w:lvl w:ilvl="0" w:tplc="F59E3382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A5455"/>
    <w:multiLevelType w:val="hybridMultilevel"/>
    <w:tmpl w:val="D8D27E1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68C7792"/>
    <w:multiLevelType w:val="hybridMultilevel"/>
    <w:tmpl w:val="E8F0C0E2"/>
    <w:lvl w:ilvl="0" w:tplc="28909F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D6D69"/>
    <w:multiLevelType w:val="hybridMultilevel"/>
    <w:tmpl w:val="294E05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433255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87085"/>
    <w:multiLevelType w:val="hybridMultilevel"/>
    <w:tmpl w:val="6C3CDC88"/>
    <w:lvl w:ilvl="0" w:tplc="F9CCA5B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D62D4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166589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A4825"/>
    <w:multiLevelType w:val="hybridMultilevel"/>
    <w:tmpl w:val="68E0B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FA43A7"/>
    <w:multiLevelType w:val="hybridMultilevel"/>
    <w:tmpl w:val="22321D14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8376EA"/>
    <w:multiLevelType w:val="hybridMultilevel"/>
    <w:tmpl w:val="F9F018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C8633A"/>
    <w:multiLevelType w:val="hybridMultilevel"/>
    <w:tmpl w:val="FE7468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58D11E8C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9B280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9D72F9"/>
    <w:multiLevelType w:val="singleLevel"/>
    <w:tmpl w:val="372AB83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eastAsia="Times New Roman" w:hAnsi="Times New Roman" w:cs="Times New Roman"/>
      </w:rPr>
    </w:lvl>
  </w:abstractNum>
  <w:abstractNum w:abstractNumId="30">
    <w:nsid w:val="651A6B75"/>
    <w:multiLevelType w:val="hybridMultilevel"/>
    <w:tmpl w:val="F8B25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155642"/>
    <w:multiLevelType w:val="hybridMultilevel"/>
    <w:tmpl w:val="BCF6D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7426D7"/>
    <w:multiLevelType w:val="hybridMultilevel"/>
    <w:tmpl w:val="D7F67FD0"/>
    <w:lvl w:ilvl="0" w:tplc="814E01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38619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1108FD"/>
    <w:multiLevelType w:val="hybridMultilevel"/>
    <w:tmpl w:val="0C044834"/>
    <w:lvl w:ilvl="0" w:tplc="8E7219C6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AE085B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"/>
  </w:num>
  <w:num w:numId="3">
    <w:abstractNumId w:val="10"/>
  </w:num>
  <w:num w:numId="4">
    <w:abstractNumId w:val="5"/>
  </w:num>
  <w:num w:numId="5">
    <w:abstractNumId w:val="14"/>
  </w:num>
  <w:num w:numId="6">
    <w:abstractNumId w:val="29"/>
  </w:num>
  <w:num w:numId="7">
    <w:abstractNumId w:val="8"/>
  </w:num>
  <w:num w:numId="8">
    <w:abstractNumId w:val="24"/>
  </w:num>
  <w:num w:numId="9">
    <w:abstractNumId w:val="7"/>
  </w:num>
  <w:num w:numId="10">
    <w:abstractNumId w:val="32"/>
  </w:num>
  <w:num w:numId="11">
    <w:abstractNumId w:val="21"/>
  </w:num>
  <w:num w:numId="12">
    <w:abstractNumId w:val="31"/>
  </w:num>
  <w:num w:numId="13">
    <w:abstractNumId w:val="23"/>
  </w:num>
  <w:num w:numId="14">
    <w:abstractNumId w:val="16"/>
  </w:num>
  <w:num w:numId="15">
    <w:abstractNumId w:val="12"/>
  </w:num>
  <w:num w:numId="16">
    <w:abstractNumId w:val="18"/>
  </w:num>
  <w:num w:numId="17">
    <w:abstractNumId w:val="36"/>
  </w:num>
  <w:num w:numId="18">
    <w:abstractNumId w:val="30"/>
  </w:num>
  <w:num w:numId="19">
    <w:abstractNumId w:val="20"/>
  </w:num>
  <w:num w:numId="20">
    <w:abstractNumId w:val="22"/>
  </w:num>
  <w:num w:numId="21">
    <w:abstractNumId w:val="26"/>
  </w:num>
  <w:num w:numId="22">
    <w:abstractNumId w:val="11"/>
  </w:num>
  <w:num w:numId="23">
    <w:abstractNumId w:val="15"/>
  </w:num>
  <w:num w:numId="24">
    <w:abstractNumId w:val="4"/>
  </w:num>
  <w:num w:numId="25">
    <w:abstractNumId w:val="3"/>
  </w:num>
  <w:num w:numId="26">
    <w:abstractNumId w:val="33"/>
  </w:num>
  <w:num w:numId="27">
    <w:abstractNumId w:val="2"/>
  </w:num>
  <w:num w:numId="28">
    <w:abstractNumId w:val="25"/>
  </w:num>
  <w:num w:numId="29">
    <w:abstractNumId w:val="19"/>
  </w:num>
  <w:num w:numId="30">
    <w:abstractNumId w:val="17"/>
  </w:num>
  <w:num w:numId="31">
    <w:abstractNumId w:val="13"/>
  </w:num>
  <w:num w:numId="32">
    <w:abstractNumId w:val="27"/>
  </w:num>
  <w:num w:numId="33">
    <w:abstractNumId w:val="34"/>
  </w:num>
  <w:num w:numId="34">
    <w:abstractNumId w:val="6"/>
  </w:num>
  <w:num w:numId="35">
    <w:abstractNumId w:val="9"/>
  </w:num>
  <w:num w:numId="36">
    <w:abstractNumId w:val="3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4"/>
    <w:rsid w:val="00003F7E"/>
    <w:rsid w:val="0000660E"/>
    <w:rsid w:val="00011204"/>
    <w:rsid w:val="000122DC"/>
    <w:rsid w:val="00022D82"/>
    <w:rsid w:val="00025DD8"/>
    <w:rsid w:val="00043872"/>
    <w:rsid w:val="00051EB9"/>
    <w:rsid w:val="00053785"/>
    <w:rsid w:val="000561D9"/>
    <w:rsid w:val="00062671"/>
    <w:rsid w:val="00065C41"/>
    <w:rsid w:val="0008130C"/>
    <w:rsid w:val="000869E4"/>
    <w:rsid w:val="000870ED"/>
    <w:rsid w:val="000B6A0D"/>
    <w:rsid w:val="000D2C25"/>
    <w:rsid w:val="000D638F"/>
    <w:rsid w:val="000F25FC"/>
    <w:rsid w:val="00100470"/>
    <w:rsid w:val="00102FB9"/>
    <w:rsid w:val="00127767"/>
    <w:rsid w:val="001340C2"/>
    <w:rsid w:val="001529B7"/>
    <w:rsid w:val="001618BD"/>
    <w:rsid w:val="00163BA2"/>
    <w:rsid w:val="00165EB4"/>
    <w:rsid w:val="00187064"/>
    <w:rsid w:val="001C6AE6"/>
    <w:rsid w:val="001D29D3"/>
    <w:rsid w:val="001D41FB"/>
    <w:rsid w:val="001D5FF1"/>
    <w:rsid w:val="001E13FC"/>
    <w:rsid w:val="001E4684"/>
    <w:rsid w:val="001F11B1"/>
    <w:rsid w:val="001F7B1F"/>
    <w:rsid w:val="0021244F"/>
    <w:rsid w:val="00215424"/>
    <w:rsid w:val="0024573A"/>
    <w:rsid w:val="00261D7D"/>
    <w:rsid w:val="00274295"/>
    <w:rsid w:val="0027747F"/>
    <w:rsid w:val="002845D7"/>
    <w:rsid w:val="00286549"/>
    <w:rsid w:val="00294B32"/>
    <w:rsid w:val="00295DB5"/>
    <w:rsid w:val="002973A6"/>
    <w:rsid w:val="002A33E9"/>
    <w:rsid w:val="002A6911"/>
    <w:rsid w:val="002B3733"/>
    <w:rsid w:val="002D1AAB"/>
    <w:rsid w:val="002E798E"/>
    <w:rsid w:val="0030029E"/>
    <w:rsid w:val="00306B8D"/>
    <w:rsid w:val="003157B1"/>
    <w:rsid w:val="00333D3A"/>
    <w:rsid w:val="0034112D"/>
    <w:rsid w:val="00341611"/>
    <w:rsid w:val="00341CE3"/>
    <w:rsid w:val="00357537"/>
    <w:rsid w:val="00361651"/>
    <w:rsid w:val="0036360A"/>
    <w:rsid w:val="003638AA"/>
    <w:rsid w:val="00364BBA"/>
    <w:rsid w:val="00370C38"/>
    <w:rsid w:val="003732A2"/>
    <w:rsid w:val="0037337C"/>
    <w:rsid w:val="003736C4"/>
    <w:rsid w:val="00373D25"/>
    <w:rsid w:val="003856EB"/>
    <w:rsid w:val="00392AEC"/>
    <w:rsid w:val="00393148"/>
    <w:rsid w:val="003A6ED9"/>
    <w:rsid w:val="003B65EA"/>
    <w:rsid w:val="003B7673"/>
    <w:rsid w:val="003B7D0F"/>
    <w:rsid w:val="003C0C86"/>
    <w:rsid w:val="003F5AC4"/>
    <w:rsid w:val="00405118"/>
    <w:rsid w:val="00416810"/>
    <w:rsid w:val="00443E30"/>
    <w:rsid w:val="00452E70"/>
    <w:rsid w:val="00453174"/>
    <w:rsid w:val="00460B0E"/>
    <w:rsid w:val="0047020D"/>
    <w:rsid w:val="00470DFA"/>
    <w:rsid w:val="00481A7A"/>
    <w:rsid w:val="00490B0D"/>
    <w:rsid w:val="004A38F1"/>
    <w:rsid w:val="004C0A3A"/>
    <w:rsid w:val="004D163E"/>
    <w:rsid w:val="004E45C2"/>
    <w:rsid w:val="004F0F4E"/>
    <w:rsid w:val="004F7194"/>
    <w:rsid w:val="00510A71"/>
    <w:rsid w:val="00514669"/>
    <w:rsid w:val="0052284C"/>
    <w:rsid w:val="005251AE"/>
    <w:rsid w:val="00537338"/>
    <w:rsid w:val="005431B1"/>
    <w:rsid w:val="00566EBC"/>
    <w:rsid w:val="00567493"/>
    <w:rsid w:val="0057554C"/>
    <w:rsid w:val="00577753"/>
    <w:rsid w:val="0058010F"/>
    <w:rsid w:val="00582C31"/>
    <w:rsid w:val="00597012"/>
    <w:rsid w:val="005B3745"/>
    <w:rsid w:val="005B4035"/>
    <w:rsid w:val="005C5160"/>
    <w:rsid w:val="005D4732"/>
    <w:rsid w:val="005E7EE9"/>
    <w:rsid w:val="00603D3F"/>
    <w:rsid w:val="0060567E"/>
    <w:rsid w:val="00614DCB"/>
    <w:rsid w:val="006205B8"/>
    <w:rsid w:val="00621AB0"/>
    <w:rsid w:val="0062713D"/>
    <w:rsid w:val="00634D0B"/>
    <w:rsid w:val="00635417"/>
    <w:rsid w:val="00641DCE"/>
    <w:rsid w:val="00663C5B"/>
    <w:rsid w:val="00666567"/>
    <w:rsid w:val="00667A6E"/>
    <w:rsid w:val="00683271"/>
    <w:rsid w:val="0068536E"/>
    <w:rsid w:val="00687537"/>
    <w:rsid w:val="006970C0"/>
    <w:rsid w:val="006A0100"/>
    <w:rsid w:val="006A1009"/>
    <w:rsid w:val="006A2BCD"/>
    <w:rsid w:val="006B09AA"/>
    <w:rsid w:val="006C09E3"/>
    <w:rsid w:val="006D1190"/>
    <w:rsid w:val="006D32C2"/>
    <w:rsid w:val="006D3829"/>
    <w:rsid w:val="006F1A15"/>
    <w:rsid w:val="006F4DA8"/>
    <w:rsid w:val="007012B3"/>
    <w:rsid w:val="00701B50"/>
    <w:rsid w:val="0070329B"/>
    <w:rsid w:val="00725852"/>
    <w:rsid w:val="0073261D"/>
    <w:rsid w:val="00740A53"/>
    <w:rsid w:val="00741284"/>
    <w:rsid w:val="0074467B"/>
    <w:rsid w:val="007551C8"/>
    <w:rsid w:val="00761654"/>
    <w:rsid w:val="00767FA5"/>
    <w:rsid w:val="00772E90"/>
    <w:rsid w:val="00784469"/>
    <w:rsid w:val="00785D76"/>
    <w:rsid w:val="00793519"/>
    <w:rsid w:val="007942A3"/>
    <w:rsid w:val="007A12F4"/>
    <w:rsid w:val="007A3664"/>
    <w:rsid w:val="007B2C24"/>
    <w:rsid w:val="007B4F55"/>
    <w:rsid w:val="007B7977"/>
    <w:rsid w:val="007C20E0"/>
    <w:rsid w:val="007D1586"/>
    <w:rsid w:val="007D4CEA"/>
    <w:rsid w:val="007E3188"/>
    <w:rsid w:val="008021E9"/>
    <w:rsid w:val="0080718C"/>
    <w:rsid w:val="00807AE2"/>
    <w:rsid w:val="00816220"/>
    <w:rsid w:val="0083290A"/>
    <w:rsid w:val="00832F7A"/>
    <w:rsid w:val="008341A9"/>
    <w:rsid w:val="008521F0"/>
    <w:rsid w:val="00867A4F"/>
    <w:rsid w:val="00895C62"/>
    <w:rsid w:val="008A1BA4"/>
    <w:rsid w:val="008A63F1"/>
    <w:rsid w:val="008A6F2D"/>
    <w:rsid w:val="008C14DA"/>
    <w:rsid w:val="008C4E73"/>
    <w:rsid w:val="008F14EC"/>
    <w:rsid w:val="00903FBC"/>
    <w:rsid w:val="009128D8"/>
    <w:rsid w:val="0092789B"/>
    <w:rsid w:val="009301A1"/>
    <w:rsid w:val="00934861"/>
    <w:rsid w:val="00945012"/>
    <w:rsid w:val="00952BA8"/>
    <w:rsid w:val="00954E5A"/>
    <w:rsid w:val="009621B7"/>
    <w:rsid w:val="00983F51"/>
    <w:rsid w:val="009B1FE0"/>
    <w:rsid w:val="009E116A"/>
    <w:rsid w:val="009E3735"/>
    <w:rsid w:val="009F25D8"/>
    <w:rsid w:val="009F46FC"/>
    <w:rsid w:val="009F5063"/>
    <w:rsid w:val="009F77EC"/>
    <w:rsid w:val="00A0569C"/>
    <w:rsid w:val="00A106B6"/>
    <w:rsid w:val="00A3207E"/>
    <w:rsid w:val="00A352AF"/>
    <w:rsid w:val="00A40CD9"/>
    <w:rsid w:val="00A52055"/>
    <w:rsid w:val="00A54560"/>
    <w:rsid w:val="00A55124"/>
    <w:rsid w:val="00A551AD"/>
    <w:rsid w:val="00A57176"/>
    <w:rsid w:val="00A66FD3"/>
    <w:rsid w:val="00A73F39"/>
    <w:rsid w:val="00A85904"/>
    <w:rsid w:val="00A940B5"/>
    <w:rsid w:val="00AB0464"/>
    <w:rsid w:val="00AB2ED4"/>
    <w:rsid w:val="00AB4D76"/>
    <w:rsid w:val="00AD27F2"/>
    <w:rsid w:val="00B0019C"/>
    <w:rsid w:val="00B02E33"/>
    <w:rsid w:val="00B137DE"/>
    <w:rsid w:val="00B144F2"/>
    <w:rsid w:val="00B16B37"/>
    <w:rsid w:val="00B17CE4"/>
    <w:rsid w:val="00B2500C"/>
    <w:rsid w:val="00B2653C"/>
    <w:rsid w:val="00B331B9"/>
    <w:rsid w:val="00B33799"/>
    <w:rsid w:val="00B46721"/>
    <w:rsid w:val="00B523A3"/>
    <w:rsid w:val="00B7408B"/>
    <w:rsid w:val="00B83000"/>
    <w:rsid w:val="00B83366"/>
    <w:rsid w:val="00B855CA"/>
    <w:rsid w:val="00B953CB"/>
    <w:rsid w:val="00BA0AC8"/>
    <w:rsid w:val="00BA73D9"/>
    <w:rsid w:val="00BB2B62"/>
    <w:rsid w:val="00BB65C7"/>
    <w:rsid w:val="00BC0AD1"/>
    <w:rsid w:val="00BC7408"/>
    <w:rsid w:val="00BE0946"/>
    <w:rsid w:val="00BF0890"/>
    <w:rsid w:val="00C03928"/>
    <w:rsid w:val="00C03E8A"/>
    <w:rsid w:val="00C050AE"/>
    <w:rsid w:val="00C14C53"/>
    <w:rsid w:val="00C21005"/>
    <w:rsid w:val="00C2469C"/>
    <w:rsid w:val="00C256C9"/>
    <w:rsid w:val="00C37895"/>
    <w:rsid w:val="00C41277"/>
    <w:rsid w:val="00C50E5F"/>
    <w:rsid w:val="00C522D9"/>
    <w:rsid w:val="00C57176"/>
    <w:rsid w:val="00C66A74"/>
    <w:rsid w:val="00C855EE"/>
    <w:rsid w:val="00C8605C"/>
    <w:rsid w:val="00C869E6"/>
    <w:rsid w:val="00C90A4C"/>
    <w:rsid w:val="00C91665"/>
    <w:rsid w:val="00C91CC8"/>
    <w:rsid w:val="00C93A6F"/>
    <w:rsid w:val="00CA620C"/>
    <w:rsid w:val="00CC765A"/>
    <w:rsid w:val="00CD00A1"/>
    <w:rsid w:val="00CF176A"/>
    <w:rsid w:val="00CF4504"/>
    <w:rsid w:val="00D0764D"/>
    <w:rsid w:val="00D101C9"/>
    <w:rsid w:val="00D10B49"/>
    <w:rsid w:val="00D13DEF"/>
    <w:rsid w:val="00D20542"/>
    <w:rsid w:val="00D36978"/>
    <w:rsid w:val="00D43B45"/>
    <w:rsid w:val="00D45C94"/>
    <w:rsid w:val="00D51030"/>
    <w:rsid w:val="00D62461"/>
    <w:rsid w:val="00D76243"/>
    <w:rsid w:val="00D807EE"/>
    <w:rsid w:val="00D908CA"/>
    <w:rsid w:val="00D943A1"/>
    <w:rsid w:val="00DB75B9"/>
    <w:rsid w:val="00DC5C1E"/>
    <w:rsid w:val="00DC7507"/>
    <w:rsid w:val="00DC7B14"/>
    <w:rsid w:val="00DD3A78"/>
    <w:rsid w:val="00E12088"/>
    <w:rsid w:val="00E203C3"/>
    <w:rsid w:val="00E20C01"/>
    <w:rsid w:val="00E34788"/>
    <w:rsid w:val="00E44086"/>
    <w:rsid w:val="00E4540E"/>
    <w:rsid w:val="00E45643"/>
    <w:rsid w:val="00E57522"/>
    <w:rsid w:val="00E57CC7"/>
    <w:rsid w:val="00E60C6F"/>
    <w:rsid w:val="00E70944"/>
    <w:rsid w:val="00E86695"/>
    <w:rsid w:val="00E869E8"/>
    <w:rsid w:val="00EB55A2"/>
    <w:rsid w:val="00EB7469"/>
    <w:rsid w:val="00EC2524"/>
    <w:rsid w:val="00ED387D"/>
    <w:rsid w:val="00ED7ABA"/>
    <w:rsid w:val="00EF2D42"/>
    <w:rsid w:val="00F10D2B"/>
    <w:rsid w:val="00F12673"/>
    <w:rsid w:val="00F14573"/>
    <w:rsid w:val="00F44B89"/>
    <w:rsid w:val="00F61C96"/>
    <w:rsid w:val="00F6324A"/>
    <w:rsid w:val="00F753DA"/>
    <w:rsid w:val="00F82956"/>
    <w:rsid w:val="00F93CF2"/>
    <w:rsid w:val="00FA2561"/>
    <w:rsid w:val="00FA6ECF"/>
    <w:rsid w:val="00FA7D85"/>
    <w:rsid w:val="00FB0CCD"/>
    <w:rsid w:val="00FB2A4D"/>
    <w:rsid w:val="00FD1412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D3A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D3A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CEA42FCE</Template>
  <TotalTime>638</TotalTime>
  <Pages>3</Pages>
  <Words>825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77</cp:revision>
  <cp:lastPrinted>2016-10-10T08:37:00Z</cp:lastPrinted>
  <dcterms:created xsi:type="dcterms:W3CDTF">2016-10-07T12:29:00Z</dcterms:created>
  <dcterms:modified xsi:type="dcterms:W3CDTF">2018-10-29T09:31:00Z</dcterms:modified>
</cp:coreProperties>
</file>