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D3A" w:rsidRPr="0062713D" w:rsidRDefault="00333D3A" w:rsidP="00333D3A">
      <w:pPr>
        <w:tabs>
          <w:tab w:val="left" w:pos="765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1.I. do SIWZ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333D3A" w:rsidRPr="0062713D" w:rsidRDefault="00011204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011204" w:rsidRPr="0062713D" w:rsidRDefault="00011204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Osoba do kontaktu;………………………</w:t>
      </w:r>
      <w:r w:rsidR="00903FBC" w:rsidRPr="0062713D">
        <w:rPr>
          <w:rFonts w:ascii="Times New Roman" w:eastAsia="Calibri" w:hAnsi="Times New Roman" w:cs="Times New Roman"/>
          <w:sz w:val="24"/>
          <w:szCs w:val="24"/>
        </w:rPr>
        <w:t>………………..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>: ……</w:t>
      </w:r>
      <w:r w:rsidR="00903FBC" w:rsidRPr="0062713D">
        <w:rPr>
          <w:rFonts w:ascii="Times New Roman" w:eastAsia="Calibri" w:hAnsi="Times New Roman" w:cs="Times New Roman"/>
          <w:sz w:val="24"/>
          <w:szCs w:val="24"/>
        </w:rPr>
        <w:t>………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……………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e-mail:……………………………………………………………………………………..…….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Cz. I - Ochrona fizyczna obiektów Miejskiego Ośrodka Sportu i Rekreac</w:t>
      </w:r>
      <w:r w:rsidR="00393148" w:rsidRPr="0062713D">
        <w:rPr>
          <w:rFonts w:ascii="Times New Roman" w:hAnsi="Times New Roman" w:cs="Times New Roman"/>
          <w:b/>
          <w:sz w:val="24"/>
          <w:szCs w:val="24"/>
        </w:rPr>
        <w:t>ji w 2019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011204" w:rsidP="000112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Oferujemy wykonanie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>całości zamówienia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 objętego specyfikacją istotnych warunków zamówienia: 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cenę łączną brutto: …………………………………………………… zł </w:t>
      </w:r>
    </w:p>
    <w:p w:rsidR="00333D3A" w:rsidRPr="0062713D" w:rsidRDefault="00333D3A" w:rsidP="00333D3A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( pkt. 1 = 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>: a+ b</w:t>
      </w:r>
      <w:r w:rsidR="00022D82" w:rsidRPr="0062713D">
        <w:rPr>
          <w:rFonts w:ascii="Times New Roman" w:eastAsia="Calibri" w:hAnsi="Times New Roman" w:cs="Times New Roman"/>
          <w:sz w:val="24"/>
          <w:szCs w:val="24"/>
        </w:rPr>
        <w:t xml:space="preserve"> + c </w:t>
      </w:r>
      <w:r w:rsidRPr="0062713D">
        <w:rPr>
          <w:rFonts w:ascii="Times New Roman" w:eastAsia="Calibri" w:hAnsi="Times New Roman" w:cs="Times New Roman"/>
          <w:sz w:val="24"/>
          <w:szCs w:val="24"/>
        </w:rPr>
        <w:t>)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         ( słownie: ……………………………………………………….…………………….)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 tym: 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7A366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za  </w:t>
      </w:r>
      <w:r w:rsidR="007A3664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52 272 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godzin</w:t>
      </w:r>
      <w:r w:rsidR="00E203C3" w:rsidRPr="0062713D">
        <w:rPr>
          <w:rFonts w:ascii="Times New Roman" w:eastAsia="Calibri" w:hAnsi="Times New Roman" w:cs="Times New Roman"/>
          <w:b/>
          <w:sz w:val="24"/>
          <w:szCs w:val="24"/>
        </w:rPr>
        <w:t>y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ochrony obiektów wymienionych w Rozdz. III.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„Wykaz lokalizacji” Cz. I. 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="00E203C3" w:rsidRPr="0062713D">
        <w:rPr>
          <w:rFonts w:ascii="Times New Roman" w:eastAsia="Calibri" w:hAnsi="Times New Roman" w:cs="Times New Roman"/>
          <w:sz w:val="24"/>
          <w:szCs w:val="24"/>
        </w:rPr>
        <w:t xml:space="preserve"> 1),2),3),</w:t>
      </w:r>
      <w:r w:rsidRPr="0062713D">
        <w:rPr>
          <w:rFonts w:ascii="Times New Roman" w:eastAsia="Calibri" w:hAnsi="Times New Roman" w:cs="Times New Roman"/>
          <w:sz w:val="24"/>
          <w:szCs w:val="24"/>
        </w:rPr>
        <w:t>10),</w:t>
      </w:r>
      <w:r w:rsidR="00934861" w:rsidRPr="0062713D">
        <w:rPr>
          <w:rFonts w:ascii="Times New Roman" w:eastAsia="Calibri" w:hAnsi="Times New Roman" w:cs="Times New Roman"/>
          <w:sz w:val="24"/>
          <w:szCs w:val="24"/>
        </w:rPr>
        <w:t>11),</w:t>
      </w:r>
      <w:r w:rsidRPr="0062713D">
        <w:rPr>
          <w:rFonts w:ascii="Times New Roman" w:eastAsia="Calibri" w:hAnsi="Times New Roman" w:cs="Times New Roman"/>
          <w:sz w:val="24"/>
          <w:szCs w:val="24"/>
        </w:rPr>
        <w:t>12) SIWZ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6D32C2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- ………………………zł brutto  (</w:t>
      </w:r>
      <w:proofErr w:type="spellStart"/>
      <w:r w:rsidRPr="0062713D">
        <w:rPr>
          <w:rFonts w:ascii="Times New Roman" w:eastAsia="Calibri" w:hAnsi="Times New Roman" w:cs="Times New Roman"/>
          <w:b/>
          <w:sz w:val="24"/>
          <w:szCs w:val="24"/>
        </w:rPr>
        <w:t>tj</w:t>
      </w:r>
      <w:proofErr w:type="spellEnd"/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: ………..…zł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1 godzinę ochrony ) </w:t>
      </w:r>
    </w:p>
    <w:p w:rsidR="00333D3A" w:rsidRPr="0062713D" w:rsidRDefault="00333D3A" w:rsidP="00333D3A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01120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rocznie </w:t>
      </w:r>
      <w:r w:rsidR="0062713D" w:rsidRPr="0062713D">
        <w:rPr>
          <w:rFonts w:ascii="Times New Roman" w:eastAsia="Calibri" w:hAnsi="Times New Roman" w:cs="Times New Roman"/>
          <w:sz w:val="24"/>
          <w:szCs w:val="24"/>
        </w:rPr>
        <w:t>–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</w:t>
      </w:r>
      <w:r w:rsidR="0062713D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A3664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400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</w:t>
      </w:r>
      <w:r w:rsidR="00E203C3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ów  grup patrolowych do obiektu wymienionego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Rozdz. III „Wykaz lokalizacji” </w:t>
      </w:r>
      <w:r w:rsidR="00E203C3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cz. I.</w:t>
      </w:r>
      <w:r w:rsidR="00B144F2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1.3.</w:t>
      </w:r>
      <w:r w:rsidR="00E203C3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34861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03C3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……………………… zł brutto  (</w:t>
      </w:r>
      <w:proofErr w:type="spellStart"/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E203C3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……….zł brutto za 1 podjazd  do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obiektu)</w:t>
      </w:r>
    </w:p>
    <w:p w:rsidR="00E203C3" w:rsidRPr="0062713D" w:rsidRDefault="00E203C3" w:rsidP="00E20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7408" w:rsidRPr="0062713D" w:rsidRDefault="00BC7408" w:rsidP="002E798E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hAnsi="Times New Roman" w:cs="Times New Roman"/>
          <w:sz w:val="24"/>
          <w:szCs w:val="24"/>
        </w:rPr>
        <w:t xml:space="preserve">rocznie - </w:t>
      </w:r>
      <w:r w:rsidR="007C20E0" w:rsidRPr="0062713D">
        <w:rPr>
          <w:rFonts w:ascii="Times New Roman" w:hAnsi="Times New Roman" w:cs="Times New Roman"/>
          <w:sz w:val="24"/>
          <w:szCs w:val="24"/>
        </w:rPr>
        <w:t xml:space="preserve">za </w:t>
      </w:r>
      <w:r w:rsidR="007C20E0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dozorowanie urządzeń  alarmowych w dyspozycji pracownika zamawiającego zainstalowanych przez Wykonawcę w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10 </w:t>
      </w:r>
      <w:r w:rsidR="007C20E0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obiektach</w:t>
      </w:r>
      <w:r w:rsidR="007C20E0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  <w:r w:rsidR="00E203C3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C20E0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wymienionych</w:t>
      </w:r>
      <w:r w:rsidR="00B7408B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Rozdz. III  </w:t>
      </w:r>
      <w:r w:rsidR="00E203C3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Wyk</w:t>
      </w:r>
      <w:r w:rsidR="00B7408B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az lokalizacji cz.</w:t>
      </w:r>
      <w:r w:rsidR="00452E70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I.pkt.1.3.ppkt</w:t>
      </w:r>
      <w:r w:rsidR="001F7B1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: 1) 2) 3) 4) 5) 6) 7) 8) 9)</w:t>
      </w:r>
      <w:r w:rsidR="00B7408B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13)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33D3A" w:rsidRPr="0062713D" w:rsidRDefault="002E798E" w:rsidP="002E798E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34D0B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</w:t>
      </w:r>
      <w:r w:rsidR="00BC740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………….</w:t>
      </w:r>
      <w:r w:rsidR="007551C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634D0B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 brutto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 </w:t>
      </w:r>
      <w:r w:rsidR="00BC740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tym: 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</w:t>
      </w:r>
      <w:r w:rsidR="00BC740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 brutto</w:t>
      </w:r>
      <w:r w:rsidR="00BC740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 mies.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C41277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</w:t>
      </w:r>
      <w:r w:rsidR="00C66A74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A6ECF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="00C41277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11204" w:rsidRPr="0062713D" w:rsidRDefault="00011204" w:rsidP="00011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57537">
      <w:pPr>
        <w:pStyle w:val="Akapitzlist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……… pracowników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</w:t>
      </w:r>
      <w:r w:rsidR="00357537" w:rsidRPr="0062713D">
        <w:rPr>
          <w:rFonts w:ascii="Times New Roman" w:eastAsia="Calibri" w:hAnsi="Times New Roman" w:cs="Times New Roman"/>
          <w:sz w:val="24"/>
          <w:szCs w:val="24"/>
        </w:rPr>
        <w:t>……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………………</w:t>
      </w:r>
    </w:p>
    <w:p w:rsidR="00333D3A" w:rsidRPr="0062713D" w:rsidRDefault="003B7D0F" w:rsidP="00357537">
      <w:pPr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posiadających co najmniej </w:t>
      </w:r>
      <w:r w:rsidR="00582C31"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>3</w:t>
      </w:r>
      <w:r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>-letni staż pracy</w:t>
      </w: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na stanowisku pracownika ochrony i </w:t>
      </w:r>
      <w:r w:rsidR="00934861" w:rsidRPr="0062713D">
        <w:rPr>
          <w:rFonts w:ascii="Times New Roman" w:eastAsia="Calibri" w:hAnsi="Times New Roman" w:cs="Times New Roman"/>
          <w:sz w:val="24"/>
          <w:szCs w:val="24"/>
          <w:u w:val="single"/>
        </w:rPr>
        <w:t>wpisanych na listę kwalifi</w:t>
      </w: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kowanych  pracowników ochrony </w:t>
      </w:r>
    </w:p>
    <w:p w:rsidR="00333D3A" w:rsidRPr="0062713D" w:rsidRDefault="00333D3A" w:rsidP="00357537">
      <w:pPr>
        <w:spacing w:after="0" w:line="240" w:lineRule="auto"/>
        <w:ind w:hanging="283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62713D" w:rsidRPr="0062713D" w:rsidTr="00333D3A">
        <w:trPr>
          <w:cantSplit/>
          <w:trHeight w:val="469"/>
        </w:trPr>
        <w:tc>
          <w:tcPr>
            <w:tcW w:w="993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827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333D3A" w:rsidRPr="0062713D" w:rsidTr="00333D3A">
        <w:trPr>
          <w:cantSplit/>
          <w:trHeight w:val="271"/>
        </w:trPr>
        <w:tc>
          <w:tcPr>
            <w:tcW w:w="993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umowy stanowiącego załącznik nr 4.I. do SIWZ i zobowiązujemy się w przypadku wybrania naszej oferty do zawarcia umowy na warunkach określonych w SIWZ, w miejscu i terminie wyznaczonym przez Zamawiającego.</w:t>
      </w:r>
    </w:p>
    <w:p w:rsidR="008C4E73" w:rsidRPr="0062713D" w:rsidRDefault="008C4E73" w:rsidP="008C4E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Oświadczam/y, że czynności : </w:t>
      </w:r>
    </w:p>
    <w:p w:rsidR="008C4E73" w:rsidRPr="0062713D" w:rsidRDefault="008C4E73" w:rsidP="008C4E73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i mienia  na obiektach Zamawiającego, </w:t>
      </w:r>
    </w:p>
    <w:p w:rsidR="008C4E73" w:rsidRPr="0062713D" w:rsidRDefault="008C4E73" w:rsidP="008C4E73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wykonywania czynności ochrony w patrolu podjazdowym, </w:t>
      </w:r>
    </w:p>
    <w:p w:rsidR="008C4E73" w:rsidRPr="0062713D" w:rsidRDefault="008C4E73" w:rsidP="008C4E73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powierzymy pracownikom zatrudnionym przez Wykonawcę lub Podwykonawcę na podstawie umowy o pracę oraz posiadającym wpis na listę kwalifikowanego pracownika ochrony</w:t>
      </w: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</w:p>
    <w:p w:rsidR="008C4E73" w:rsidRPr="0062713D" w:rsidRDefault="008C4E73" w:rsidP="008C4E73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>- w liczbie odpowiedniej do należytego wykonania czynności ochrony na poszczególnych obiektach.</w:t>
      </w:r>
      <w:r w:rsidRPr="0062713D">
        <w:t xml:space="preserve"> </w:t>
      </w:r>
    </w:p>
    <w:p w:rsidR="008C4E73" w:rsidRPr="0062713D" w:rsidRDefault="008C4E73" w:rsidP="008C4E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</w:t>
      </w:r>
      <w:r w:rsidR="00393148" w:rsidRPr="0062713D">
        <w:rPr>
          <w:rFonts w:ascii="Times New Roman" w:eastAsia="Calibri" w:hAnsi="Times New Roman" w:cs="Times New Roman"/>
          <w:sz w:val="24"/>
          <w:szCs w:val="24"/>
        </w:rPr>
        <w:t xml:space="preserve">dczam/y, że załączone do oferty </w:t>
      </w:r>
      <w:r w:rsidRPr="0062713D">
        <w:rPr>
          <w:rFonts w:ascii="Times New Roman" w:eastAsia="Calibri" w:hAnsi="Times New Roman" w:cs="Times New Roman"/>
          <w:sz w:val="24"/>
          <w:szCs w:val="24"/>
        </w:rPr>
        <w:t>dokumenty opisują stan faktyczny i prawny aktualny na dzień otwarcia ofert (art. 297 kk).</w:t>
      </w:r>
    </w:p>
    <w:p w:rsidR="00393148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33D3A" w:rsidRPr="0062713D" w:rsidRDefault="00333D3A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Uzasadnienie zastrzeżenia ww. dokumentów i informacji jako tajemnicy przedsiębiorstwa  zostało zawarte na stronach nr od …….. do ………. </w:t>
      </w:r>
    </w:p>
    <w:p w:rsidR="00393148" w:rsidRPr="0062713D" w:rsidRDefault="00333D3A" w:rsidP="0039314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93148" w:rsidRPr="0062713D">
        <w:rPr>
          <w:rFonts w:ascii="Times New Roman" w:eastAsia="Calibri" w:hAnsi="Times New Roman" w:cs="Times New Roman"/>
          <w:b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393148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333D3A" w:rsidRPr="0062713D" w:rsidRDefault="00333D3A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</w:t>
      </w:r>
      <w:r w:rsidR="00393148" w:rsidRPr="0062713D"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:rsidR="00333D3A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do: …………………………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tel.: …………............. e-mail: …………………………</w:t>
      </w:r>
    </w:p>
    <w:p w:rsidR="00333D3A" w:rsidRPr="0062713D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333D3A" w:rsidRPr="0062713D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:rsidR="00333D3A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Pr="0062713D" w:rsidRDefault="0062713D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333D3A" w:rsidRDefault="00333D3A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="00011204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P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ab/>
      </w: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934861" w:rsidRPr="0062713D" w:rsidRDefault="00934861" w:rsidP="00934861">
      <w:pPr>
        <w:spacing w:after="0" w:line="240" w:lineRule="auto"/>
      </w:pPr>
    </w:p>
    <w:p w:rsidR="00393148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***)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W przypadku, gdy Wykonawca nie przekazuje danych osobowych innych niż bezpośrednio jego dotyczących lub zachodzi wyłączenie stosowania obowiązku informacyjnego, stosownie do art. 13 ust. 4 lub art. 14 ust. 5 RODO - </w:t>
      </w:r>
      <w:r w:rsidRPr="0062713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treści oświadczenia wykonawca nie składa np. przez jego wykreślenie.</w:t>
      </w:r>
    </w:p>
    <w:p w:rsidR="00043872" w:rsidRPr="0062713D" w:rsidRDefault="00B16B37" w:rsidP="00934861">
      <w:pPr>
        <w:spacing w:after="0" w:line="240" w:lineRule="auto"/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b/>
        </w:rPr>
        <w:tab/>
      </w: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Default="00393148" w:rsidP="003B7D0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2" w:rsidRPr="0062713D" w:rsidRDefault="00FD1412" w:rsidP="003B7D0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2C31" w:rsidRPr="0062713D" w:rsidRDefault="00582C31" w:rsidP="00FB0CC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1.II. do </w:t>
      </w:r>
      <w:proofErr w:type="spellStart"/>
      <w:r w:rsidRPr="0062713D">
        <w:rPr>
          <w:rFonts w:ascii="Times New Roman" w:eastAsia="Calibri" w:hAnsi="Times New Roman" w:cs="Times New Roman"/>
          <w:b/>
          <w:sz w:val="24"/>
          <w:szCs w:val="24"/>
        </w:rPr>
        <w:t>siwz</w:t>
      </w:r>
      <w:proofErr w:type="spellEnd"/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62713D" w:rsidRDefault="00B16B37" w:rsidP="003B7D0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333D3A" w:rsidP="00B16B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Cz. II</w:t>
      </w:r>
      <w:r w:rsidR="003B7D0F" w:rsidRPr="006271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hAnsi="Times New Roman" w:cs="Times New Roman"/>
          <w:b/>
          <w:sz w:val="24"/>
          <w:szCs w:val="24"/>
        </w:rPr>
        <w:t>-</w:t>
      </w:r>
      <w:r w:rsidR="005E7EE9" w:rsidRPr="006271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B37"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62713D">
        <w:rPr>
          <w:rFonts w:ascii="Times New Roman" w:hAnsi="Times New Roman" w:cs="Times New Roman"/>
          <w:b/>
          <w:sz w:val="24"/>
          <w:szCs w:val="24"/>
        </w:rPr>
        <w:t>środka S</w:t>
      </w:r>
      <w:r w:rsidR="003B7D0F" w:rsidRPr="0062713D">
        <w:rPr>
          <w:rFonts w:ascii="Times New Roman" w:hAnsi="Times New Roman" w:cs="Times New Roman"/>
          <w:b/>
          <w:sz w:val="24"/>
          <w:szCs w:val="24"/>
        </w:rPr>
        <w:t>portu i Rekreacji w 2019</w:t>
      </w:r>
      <w:r w:rsidR="00B16B37"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5E7EE9" w:rsidRPr="0062713D" w:rsidRDefault="005E7EE9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25D8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1.</w:t>
      </w:r>
      <w:r w:rsidR="00807AE2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Oferujemy wykonanie całości zamówienia objętego </w:t>
      </w:r>
      <w:r w:rsidR="008021E9" w:rsidRPr="0062713D">
        <w:rPr>
          <w:rFonts w:ascii="Times New Roman" w:eastAsia="Calibri" w:hAnsi="Times New Roman" w:cs="Times New Roman"/>
          <w:sz w:val="24"/>
          <w:szCs w:val="24"/>
        </w:rPr>
        <w:t>II.Cz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>. postepowania w specyfikacji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istotnych warunków 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</w:rPr>
        <w:t>zamówienia</w:t>
      </w:r>
      <w:r w:rsidR="009F25D8" w:rsidRPr="0062713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F25D8" w:rsidRPr="0062713D" w:rsidRDefault="009F25D8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7537" w:rsidRPr="0062713D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F93CF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cenę łączną</w:t>
      </w:r>
      <w:r w:rsidR="00294B3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45C94" w:rsidRPr="0062713D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597012" w:rsidRPr="0062713D">
        <w:rPr>
          <w:rFonts w:ascii="Times New Roman" w:eastAsia="Calibri" w:hAnsi="Times New Roman" w:cs="Times New Roman"/>
          <w:b/>
          <w:sz w:val="24"/>
          <w:szCs w:val="24"/>
        </w:rPr>
        <w:t>wynikającą z załącznika</w:t>
      </w:r>
      <w:r w:rsidR="00D45C94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do </w:t>
      </w:r>
      <w:r w:rsidR="00597012" w:rsidRPr="0062713D">
        <w:rPr>
          <w:rFonts w:ascii="Times New Roman" w:eastAsia="Calibri" w:hAnsi="Times New Roman" w:cs="Times New Roman"/>
          <w:b/>
          <w:sz w:val="24"/>
          <w:szCs w:val="24"/>
        </w:rPr>
        <w:t>oferty)</w:t>
      </w:r>
      <w:r w:rsidR="00D45C94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="00294B32" w:rsidRPr="0062713D">
        <w:rPr>
          <w:rFonts w:ascii="Times New Roman" w:eastAsia="Calibri" w:hAnsi="Times New Roman" w:cs="Times New Roman"/>
          <w:b/>
          <w:sz w:val="24"/>
          <w:szCs w:val="24"/>
        </w:rPr>
        <w:t>w kwocie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357537" w:rsidRPr="0062713D" w:rsidRDefault="003575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F25D8" w:rsidRPr="0062713D">
        <w:rPr>
          <w:rFonts w:ascii="Times New Roman" w:eastAsia="Calibri" w:hAnsi="Times New Roman" w:cs="Times New Roman"/>
          <w:b/>
          <w:sz w:val="24"/>
          <w:szCs w:val="24"/>
        </w:rPr>
        <w:t>……</w:t>
      </w:r>
      <w:r w:rsidR="00357537" w:rsidRPr="0062713D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…………………………………………………….</w:t>
      </w:r>
      <w:r w:rsidR="009F25D8" w:rsidRPr="0062713D">
        <w:rPr>
          <w:rFonts w:ascii="Times New Roman" w:eastAsia="Calibri" w:hAnsi="Times New Roman" w:cs="Times New Roman"/>
          <w:b/>
          <w:sz w:val="24"/>
          <w:szCs w:val="24"/>
        </w:rPr>
        <w:t>………..…………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zł </w:t>
      </w:r>
      <w:r w:rsidR="00294B3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</w:p>
    <w:p w:rsidR="009F25D8" w:rsidRPr="0062713D" w:rsidRDefault="009F25D8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……………………………………………………….…………………….)</w:t>
      </w:r>
    </w:p>
    <w:p w:rsidR="009F25D8" w:rsidRPr="0062713D" w:rsidRDefault="009F25D8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807AE2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9F25D8" w:rsidRPr="0062713D">
        <w:t xml:space="preserve"> 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>……… pracowników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333D3A" w:rsidRPr="0062713D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3D3A"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…………..……………………………………………………………………</w:t>
      </w:r>
    </w:p>
    <w:p w:rsidR="00934861" w:rsidRPr="0062713D" w:rsidRDefault="003B7D0F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posiadających co najmniej </w:t>
      </w:r>
      <w:r w:rsidR="00582C31"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>3</w:t>
      </w:r>
      <w:r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-letni staż pracy </w:t>
      </w:r>
      <w:r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na stanowisku pracownika ochrony i  </w:t>
      </w:r>
      <w:r w:rsidR="00934861" w:rsidRPr="0062713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wpisanych na listę kwalifikowanych  pracowników ochrony </w:t>
      </w:r>
    </w:p>
    <w:p w:rsidR="00B16B37" w:rsidRPr="0062713D" w:rsidRDefault="00934861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</w:p>
    <w:p w:rsidR="001E4684" w:rsidRPr="0062713D" w:rsidRDefault="001E4684" w:rsidP="001E46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1E4684" w:rsidRPr="0062713D" w:rsidRDefault="003B7D0F" w:rsidP="001E4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</w:t>
      </w:r>
      <w:r w:rsidRPr="0062713D">
        <w:t xml:space="preserve"> </w:t>
      </w: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Dz.U. z 2017 r. poz.1579</w:t>
      </w:r>
      <w:r w:rsidR="001E4684"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.)</w:t>
      </w:r>
      <w:r w:rsidR="001E4684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="001E4684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="001E4684"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62713D" w:rsidRPr="0062713D" w:rsidTr="00E60C6F">
        <w:trPr>
          <w:cantSplit/>
          <w:trHeight w:val="469"/>
        </w:trPr>
        <w:tc>
          <w:tcPr>
            <w:tcW w:w="993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1E4684" w:rsidRPr="0062713D" w:rsidTr="00E60C6F">
        <w:trPr>
          <w:cantSplit/>
          <w:trHeight w:val="271"/>
        </w:trPr>
        <w:tc>
          <w:tcPr>
            <w:tcW w:w="993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684" w:rsidRPr="0062713D" w:rsidRDefault="001E4684" w:rsidP="00E4540E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mowy stanowiącego załącznik nr 4</w:t>
      </w:r>
      <w:r w:rsidRPr="0062713D">
        <w:rPr>
          <w:rFonts w:ascii="Times New Roman" w:eastAsia="Calibri" w:hAnsi="Times New Roman" w:cs="Times New Roman"/>
          <w:sz w:val="24"/>
          <w:szCs w:val="24"/>
        </w:rPr>
        <w:t>.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I</w:t>
      </w:r>
      <w:r w:rsidRPr="0062713D">
        <w:rPr>
          <w:rFonts w:ascii="Times New Roman" w:eastAsia="Calibri" w:hAnsi="Times New Roman" w:cs="Times New Roman"/>
          <w:sz w:val="24"/>
          <w:szCs w:val="24"/>
        </w:rPr>
        <w:t>I. do Specyfikacji  i zobowiązujemy się w przypadku wybrania naszej oferty do zawarcia umowy na warunkach określonych w Specyfikacji, w miejscu i terminie wyznaczonym przez Zamawiającego.</w:t>
      </w:r>
    </w:p>
    <w:p w:rsidR="00FB0CCD" w:rsidRPr="0062713D" w:rsidRDefault="00FB0CCD" w:rsidP="00FB0CCD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Oświadczam/y, że czynności : </w:t>
      </w:r>
    </w:p>
    <w:p w:rsidR="00FB0CCD" w:rsidRPr="0062713D" w:rsidRDefault="00FB0CCD" w:rsidP="00FB0CC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- konwojowania gotówki z obiektów do banku Zamawiającego</w:t>
      </w:r>
    </w:p>
    <w:p w:rsidR="00FB0CCD" w:rsidRPr="0062713D" w:rsidRDefault="00FB0CCD" w:rsidP="00FB0CC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powierzymy pracownikom zatrudnionym przez Wykonawcę lub Podwykonawcę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na podstawie umowy o pracę oraz posiadającym wpis na listę kwalifikowanego pracownika ochrony - w liczbie odpowiedniej do należytego wykonania czynności 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3B7D0F" w:rsidRPr="0062713D" w:rsidRDefault="003B7D0F" w:rsidP="003B7D0F">
      <w:pPr>
        <w:pStyle w:val="Akapitzlist"/>
        <w:numPr>
          <w:ilvl w:val="0"/>
          <w:numId w:val="24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Uzasadnienie zastrzeżenia ww. dokumentów i informacji jako tajemnicy przedsiębiorstwa  zostało zawarte na stronach nr od …….. do ………. 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1E4684" w:rsidRPr="0062713D" w:rsidRDefault="001E4684" w:rsidP="003B7D0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684" w:rsidRPr="0062713D" w:rsidRDefault="003B7D0F" w:rsidP="001E468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 : …………………………….tel.: ………….</w:t>
      </w:r>
      <w:r w:rsidR="001E4684" w:rsidRPr="0062713D">
        <w:rPr>
          <w:rFonts w:ascii="Times New Roman" w:eastAsia="Calibri" w:hAnsi="Times New Roman" w:cs="Times New Roman"/>
          <w:sz w:val="24"/>
          <w:szCs w:val="24"/>
        </w:rPr>
        <w:t>....... e-mail: …………………………</w:t>
      </w:r>
    </w:p>
    <w:p w:rsidR="001E4684" w:rsidRPr="0062713D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1E4684" w:rsidRPr="0062713D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3B7D0F" w:rsidRPr="0062713D" w:rsidRDefault="00FB0CCD" w:rsidP="00FB0C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B16B37" w:rsidRPr="0062713D" w:rsidRDefault="00B16B37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</w:t>
      </w:r>
      <w:r w:rsidR="003B7D0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proofErr w:type="spellEnd"/>
      <w:r w:rsidR="003B7D0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wykonawcy/ów</w:t>
      </w:r>
    </w:p>
    <w:p w:rsidR="003B7D0F" w:rsidRPr="0062713D" w:rsidRDefault="003B7D0F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7D0F" w:rsidRPr="0062713D" w:rsidRDefault="003B7D0F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3B7D0F" w:rsidRPr="0062713D" w:rsidRDefault="003B7D0F" w:rsidP="003B7D0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</w:rPr>
        <w:t>***)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wykreślenie.</w:t>
      </w:r>
    </w:p>
    <w:p w:rsidR="00FA2561" w:rsidRPr="0062713D" w:rsidRDefault="00CA620C" w:rsidP="008F14EC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B17CE4" w:rsidRDefault="00B17CE4" w:rsidP="009B1FE0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FD1412" w:rsidRPr="0062713D" w:rsidRDefault="00FD1412" w:rsidP="009B1FE0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9B1FE0" w:rsidRPr="0062713D" w:rsidRDefault="009B1FE0" w:rsidP="009B1FE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i/>
        </w:rPr>
        <w:lastRenderedPageBreak/>
        <w:t xml:space="preserve">Załącznik  do formularza ofertowego cz. II.  </w:t>
      </w:r>
    </w:p>
    <w:p w:rsidR="009B1FE0" w:rsidRPr="0062713D" w:rsidRDefault="009B1FE0" w:rsidP="009B1FE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9B1FE0" w:rsidRPr="0062713D" w:rsidRDefault="009B1FE0" w:rsidP="009B1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Zestawienie ofertowe</w:t>
      </w:r>
      <w:r w:rsidR="00B17CE4" w:rsidRPr="006271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010F" w:rsidRPr="0062713D">
        <w:rPr>
          <w:rFonts w:ascii="Times New Roman" w:hAnsi="Times New Roman" w:cs="Times New Roman"/>
          <w:b/>
          <w:sz w:val="24"/>
          <w:szCs w:val="24"/>
        </w:rPr>
        <w:t>( dot. cz. II )</w:t>
      </w:r>
    </w:p>
    <w:p w:rsidR="009B1FE0" w:rsidRPr="0062713D" w:rsidRDefault="009B1FE0" w:rsidP="009B1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na usługi odbio</w:t>
      </w:r>
      <w:r w:rsidR="00333D3A" w:rsidRPr="0062713D">
        <w:rPr>
          <w:rFonts w:ascii="Times New Roman" w:hAnsi="Times New Roman" w:cs="Times New Roman"/>
          <w:b/>
          <w:sz w:val="24"/>
          <w:szCs w:val="24"/>
        </w:rPr>
        <w:t>ru i t</w:t>
      </w:r>
      <w:r w:rsidR="00CA620C" w:rsidRPr="0062713D">
        <w:rPr>
          <w:rFonts w:ascii="Times New Roman" w:hAnsi="Times New Roman" w:cs="Times New Roman"/>
          <w:b/>
          <w:sz w:val="24"/>
          <w:szCs w:val="24"/>
        </w:rPr>
        <w:t>ransportu gotówki: od 02.01.2019r do  31.12.2019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r </w:t>
      </w:r>
    </w:p>
    <w:p w:rsidR="009B1FE0" w:rsidRPr="0062713D" w:rsidRDefault="009B1FE0" w:rsidP="009B1F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1FE0" w:rsidRPr="0062713D" w:rsidRDefault="009B1FE0" w:rsidP="00E4540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b/>
        </w:rPr>
        <w:t>PŁYWALNIE MOSIR</w:t>
      </w:r>
    </w:p>
    <w:tbl>
      <w:tblPr>
        <w:tblStyle w:val="Tabela-Siatka"/>
        <w:tblW w:w="11057" w:type="dxa"/>
        <w:tblInd w:w="-743" w:type="dxa"/>
        <w:tblLook w:val="04A0" w:firstRow="1" w:lastRow="0" w:firstColumn="1" w:lastColumn="0" w:noHBand="0" w:noVBand="1"/>
      </w:tblPr>
      <w:tblGrid>
        <w:gridCol w:w="654"/>
        <w:gridCol w:w="3032"/>
        <w:gridCol w:w="1458"/>
        <w:gridCol w:w="1243"/>
        <w:gridCol w:w="1266"/>
        <w:gridCol w:w="1367"/>
        <w:gridCol w:w="2037"/>
      </w:tblGrid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3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9B1FE0" w:rsidRPr="0062713D" w:rsidRDefault="009B1FE0" w:rsidP="003B76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(w m-c/) do wykonania usługi  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Średnia  ilość konwojów w 1  miesiącu </w:t>
            </w:r>
          </w:p>
        </w:tc>
        <w:tc>
          <w:tcPr>
            <w:tcW w:w="1266" w:type="dxa"/>
          </w:tcPr>
          <w:p w:rsidR="00597012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Cena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za 1 miesiąc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9B1FE0" w:rsidRPr="0062713D" w:rsidRDefault="0008130C" w:rsidP="0008130C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( kol. 3 x    kol.</w:t>
            </w:r>
            <w:r w:rsidR="009B1FE0" w:rsidRPr="0062713D">
              <w:rPr>
                <w:rFonts w:ascii="Times New Roman" w:hAnsi="Times New Roman" w:cs="Times New Roman"/>
              </w:rPr>
              <w:t>5  )</w:t>
            </w:r>
          </w:p>
        </w:tc>
        <w:tc>
          <w:tcPr>
            <w:tcW w:w="2037" w:type="dxa"/>
          </w:tcPr>
          <w:p w:rsidR="0008130C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Wartość brutto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                 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</w:rPr>
              <w:t xml:space="preserve"> kol. 6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 plus </w:t>
            </w:r>
            <w:r w:rsidR="00597012" w:rsidRPr="0062713D">
              <w:rPr>
                <w:rFonts w:ascii="Times New Roman" w:hAnsi="Times New Roman" w:cs="Times New Roman"/>
              </w:rPr>
              <w:t xml:space="preserve">23 % </w:t>
            </w:r>
            <w:r w:rsidRPr="0062713D">
              <w:rPr>
                <w:rFonts w:ascii="Times New Roman" w:hAnsi="Times New Roman" w:cs="Times New Roman"/>
              </w:rPr>
              <w:t>VAT)</w:t>
            </w: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3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32" w:type="dxa"/>
          </w:tcPr>
          <w:p w:rsidR="00597012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Pływalnia „DELFIN" </w:t>
            </w:r>
            <w:r w:rsidR="00597012" w:rsidRPr="0062713D">
              <w:rPr>
                <w:rFonts w:ascii="Times New Roman" w:hAnsi="Times New Roman" w:cs="Times New Roman"/>
              </w:rPr>
              <w:t xml:space="preserve">Kielce </w:t>
            </w:r>
          </w:p>
          <w:p w:rsidR="009B1FE0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ul. Krakowska 2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32" w:type="dxa"/>
          </w:tcPr>
          <w:p w:rsidR="00597012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Pływalnia „ORKA” </w:t>
            </w:r>
            <w:r w:rsidR="00597012" w:rsidRPr="0062713D">
              <w:rPr>
                <w:rFonts w:ascii="Times New Roman" w:hAnsi="Times New Roman" w:cs="Times New Roman"/>
              </w:rPr>
              <w:t xml:space="preserve">Kielce </w:t>
            </w:r>
          </w:p>
          <w:p w:rsidR="009B1FE0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ul. Kujawska 18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32" w:type="dxa"/>
          </w:tcPr>
          <w:p w:rsidR="00597012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Pływalni „MORS"</w:t>
            </w:r>
            <w:r w:rsidR="00597012" w:rsidRPr="0062713D">
              <w:t xml:space="preserve"> </w:t>
            </w:r>
            <w:r w:rsidR="00597012" w:rsidRPr="0062713D">
              <w:rPr>
                <w:rFonts w:ascii="Times New Roman" w:hAnsi="Times New Roman" w:cs="Times New Roman"/>
              </w:rPr>
              <w:t>Kielce</w:t>
            </w:r>
          </w:p>
          <w:p w:rsidR="009B1FE0" w:rsidRPr="0062713D" w:rsidRDefault="009B1FE0" w:rsidP="00B1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</w:rPr>
              <w:t xml:space="preserve"> ul. </w:t>
            </w:r>
            <w:r w:rsidR="00B17CE4" w:rsidRPr="0062713D">
              <w:rPr>
                <w:rFonts w:ascii="Times New Roman" w:hAnsi="Times New Roman" w:cs="Times New Roman"/>
              </w:rPr>
              <w:t xml:space="preserve">Marszałkowska </w:t>
            </w:r>
            <w:r w:rsidRPr="0062713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32" w:type="dxa"/>
          </w:tcPr>
          <w:p w:rsidR="009B1FE0" w:rsidRPr="0062713D" w:rsidRDefault="009B1FE0" w:rsidP="00597012">
            <w:pPr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Pływalnia „JURAJSKA" </w:t>
            </w:r>
            <w:r w:rsidR="00597012" w:rsidRPr="0062713D">
              <w:rPr>
                <w:rFonts w:ascii="Times New Roman" w:hAnsi="Times New Roman" w:cs="Times New Roman"/>
              </w:rPr>
              <w:t xml:space="preserve">Kielce </w:t>
            </w:r>
            <w:r w:rsidR="00B17CE4" w:rsidRPr="0062713D">
              <w:rPr>
                <w:rFonts w:ascii="Times New Roman" w:hAnsi="Times New Roman" w:cs="Times New Roman"/>
              </w:rPr>
              <w:t xml:space="preserve"> </w:t>
            </w:r>
            <w:r w:rsidRPr="0062713D">
              <w:rPr>
                <w:rFonts w:ascii="Times New Roman" w:hAnsi="Times New Roman" w:cs="Times New Roman"/>
              </w:rPr>
              <w:t>ul. Jurajska 7,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32" w:type="dxa"/>
          </w:tcPr>
          <w:p w:rsidR="00B17CE4" w:rsidRPr="0062713D" w:rsidRDefault="009B1FE0" w:rsidP="00B17CE4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Pływalnia „FOKA" </w:t>
            </w:r>
            <w:r w:rsidR="00B17CE4" w:rsidRPr="0062713D">
              <w:rPr>
                <w:rFonts w:ascii="Times New Roman" w:hAnsi="Times New Roman" w:cs="Times New Roman"/>
              </w:rPr>
              <w:t xml:space="preserve">Kielce </w:t>
            </w:r>
          </w:p>
          <w:p w:rsidR="009B1FE0" w:rsidRPr="0062713D" w:rsidRDefault="009B1FE0" w:rsidP="00B1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</w:rPr>
              <w:t>ul. Barwinek 31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032" w:type="dxa"/>
          </w:tcPr>
          <w:p w:rsidR="00B17CE4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Basen letni </w:t>
            </w:r>
            <w:r w:rsidR="00B17CE4" w:rsidRPr="0062713D">
              <w:rPr>
                <w:rFonts w:ascii="Times New Roman" w:hAnsi="Times New Roman" w:cs="Times New Roman"/>
              </w:rPr>
              <w:t xml:space="preserve">Kielce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ul. Szczecińska 1 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 2 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20 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bottom w:val="single" w:sz="4" w:space="0" w:color="auto"/>
            </w:tcBorders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B17CE4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03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Basen letni ul. Szczecińska 1 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ostatni tydzień czerwca 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4 x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w tygodniu</w:t>
            </w:r>
          </w:p>
        </w:tc>
        <w:tc>
          <w:tcPr>
            <w:tcW w:w="1266" w:type="dxa"/>
          </w:tcPr>
          <w:p w:rsidR="009B1FE0" w:rsidRPr="0062713D" w:rsidRDefault="009B1FE0" w:rsidP="003B7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13D">
              <w:rPr>
                <w:rFonts w:ascii="Times New Roman" w:hAnsi="Times New Roman" w:cs="Times New Roman"/>
                <w:sz w:val="24"/>
                <w:szCs w:val="24"/>
              </w:rPr>
              <w:t>Za 1 tydzień</w:t>
            </w:r>
          </w:p>
          <w:p w:rsidR="009B1FE0" w:rsidRPr="0062713D" w:rsidRDefault="009B1FE0" w:rsidP="003B7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13D">
              <w:rPr>
                <w:rFonts w:ascii="Times New Roman" w:hAnsi="Times New Roman" w:cs="Times New Roman"/>
                <w:sz w:val="24"/>
                <w:szCs w:val="24"/>
              </w:rPr>
              <w:t>………..</w:t>
            </w:r>
          </w:p>
        </w:tc>
        <w:tc>
          <w:tcPr>
            <w:tcW w:w="1367" w:type="dxa"/>
            <w:tcBorders>
              <w:bottom w:val="single" w:sz="18" w:space="0" w:color="auto"/>
            </w:tcBorders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bottom w:val="thinThickSmallGap" w:sz="24" w:space="0" w:color="auto"/>
            </w:tcBorders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B17CE4">
        <w:tc>
          <w:tcPr>
            <w:tcW w:w="654" w:type="dxa"/>
          </w:tcPr>
          <w:p w:rsidR="009B1FE0" w:rsidRPr="0062713D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03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3" w:type="dxa"/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  <w:tcBorders>
              <w:right w:val="single" w:sz="18" w:space="0" w:color="auto"/>
            </w:tcBorders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  <w:p w:rsidR="003B7673" w:rsidRPr="0062713D" w:rsidRDefault="003B7673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9B1FE0" w:rsidRPr="0062713D" w:rsidRDefault="009B1FE0" w:rsidP="009B1FE0">
      <w:pPr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b/>
        </w:rPr>
        <w:t xml:space="preserve">B. HOTELE MOSIR </w:t>
      </w:r>
    </w:p>
    <w:tbl>
      <w:tblPr>
        <w:tblStyle w:val="Tabela-Siatka1"/>
        <w:tblW w:w="11057" w:type="dxa"/>
        <w:tblInd w:w="-743" w:type="dxa"/>
        <w:tblLook w:val="04A0" w:firstRow="1" w:lastRow="0" w:firstColumn="1" w:lastColumn="0" w:noHBand="0" w:noVBand="1"/>
      </w:tblPr>
      <w:tblGrid>
        <w:gridCol w:w="683"/>
        <w:gridCol w:w="3022"/>
        <w:gridCol w:w="1399"/>
        <w:gridCol w:w="1276"/>
        <w:gridCol w:w="1275"/>
        <w:gridCol w:w="1418"/>
        <w:gridCol w:w="1984"/>
      </w:tblGrid>
      <w:tr w:rsidR="0062713D" w:rsidRPr="0062713D" w:rsidTr="0058010F">
        <w:tc>
          <w:tcPr>
            <w:tcW w:w="68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2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399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(w m-c)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do wykonania usługi  </w:t>
            </w:r>
          </w:p>
        </w:tc>
        <w:tc>
          <w:tcPr>
            <w:tcW w:w="127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Średnia  ilość konwojów w 1  miesiącu</w:t>
            </w:r>
          </w:p>
        </w:tc>
        <w:tc>
          <w:tcPr>
            <w:tcW w:w="1275" w:type="dxa"/>
          </w:tcPr>
          <w:p w:rsidR="00597012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Cena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za 1 miesiąc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41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08130C" w:rsidRPr="0062713D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08130C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 </w:t>
            </w:r>
            <w:r w:rsidR="009B1FE0" w:rsidRPr="0062713D">
              <w:rPr>
                <w:rFonts w:ascii="Times New Roman" w:hAnsi="Times New Roman" w:cs="Times New Roman"/>
              </w:rPr>
              <w:t xml:space="preserve">(kol.3 x 5 ) </w:t>
            </w:r>
          </w:p>
        </w:tc>
        <w:tc>
          <w:tcPr>
            <w:tcW w:w="198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Wartość brutto                 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( kol. 6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 plus </w:t>
            </w:r>
            <w:r w:rsidR="00597012" w:rsidRPr="0062713D">
              <w:rPr>
                <w:rFonts w:ascii="Times New Roman" w:hAnsi="Times New Roman" w:cs="Times New Roman"/>
              </w:rPr>
              <w:t xml:space="preserve">23% </w:t>
            </w:r>
            <w:r w:rsidRPr="0062713D">
              <w:rPr>
                <w:rFonts w:ascii="Times New Roman" w:hAnsi="Times New Roman" w:cs="Times New Roman"/>
              </w:rPr>
              <w:t>VAT)</w:t>
            </w:r>
          </w:p>
        </w:tc>
      </w:tr>
      <w:tr w:rsidR="0062713D" w:rsidRPr="0062713D" w:rsidTr="0058010F">
        <w:tc>
          <w:tcPr>
            <w:tcW w:w="68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2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399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5" w:type="dxa"/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 xml:space="preserve">       5</w:t>
            </w:r>
          </w:p>
        </w:tc>
        <w:tc>
          <w:tcPr>
            <w:tcW w:w="141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98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62713D" w:rsidRPr="0062713D" w:rsidTr="0058010F">
        <w:tc>
          <w:tcPr>
            <w:tcW w:w="683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22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Hotel „Stadion” Kielce            ul. Ściegiennego 8</w:t>
            </w:r>
          </w:p>
        </w:tc>
        <w:tc>
          <w:tcPr>
            <w:tcW w:w="1399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B17CE4">
        <w:tc>
          <w:tcPr>
            <w:tcW w:w="683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22" w:type="dxa"/>
          </w:tcPr>
          <w:p w:rsidR="004F0F4E" w:rsidRPr="0062713D" w:rsidRDefault="004F0F4E" w:rsidP="00CA620C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Hotel „Maraton” Kielce         ul. </w:t>
            </w:r>
            <w:r w:rsidR="00CA620C" w:rsidRPr="0062713D">
              <w:rPr>
                <w:rFonts w:ascii="Times New Roman" w:hAnsi="Times New Roman" w:cs="Times New Roman"/>
              </w:rPr>
              <w:t xml:space="preserve">L. Drogosza 1 </w:t>
            </w:r>
          </w:p>
        </w:tc>
        <w:tc>
          <w:tcPr>
            <w:tcW w:w="1399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B17CE4">
        <w:tc>
          <w:tcPr>
            <w:tcW w:w="683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22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399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:rsidR="004F0F4E" w:rsidRPr="0062713D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  <w:p w:rsidR="004F0F4E" w:rsidRPr="0062713D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0F4E" w:rsidRPr="0062713D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F0F4E" w:rsidRPr="0062713D" w:rsidRDefault="004F0F4E" w:rsidP="009B1FE0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939" w:type="dxa"/>
        <w:tblInd w:w="-78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5"/>
        <w:gridCol w:w="3364"/>
      </w:tblGrid>
      <w:tr w:rsidR="0062713D" w:rsidRPr="0062713D" w:rsidTr="00B17CE4">
        <w:trPr>
          <w:trHeight w:val="480"/>
        </w:trPr>
        <w:tc>
          <w:tcPr>
            <w:tcW w:w="7575" w:type="dxa"/>
            <w:tcBorders>
              <w:right w:val="single" w:sz="18" w:space="0" w:color="auto"/>
            </w:tcBorders>
          </w:tcPr>
          <w:p w:rsidR="00B17CE4" w:rsidRPr="0062713D" w:rsidRDefault="00B17CE4" w:rsidP="005801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17CE4" w:rsidRPr="0062713D" w:rsidRDefault="00B17CE4" w:rsidP="005801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C. Wartość brutto  (kol. 7 poz. 8 tabela A ) +  ( kol. 7. Poz. 3 tabela B )   </w:t>
            </w:r>
          </w:p>
          <w:p w:rsidR="00B17CE4" w:rsidRPr="0062713D" w:rsidRDefault="00B17CE4" w:rsidP="00B17CE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4" w:type="dxa"/>
            <w:tcBorders>
              <w:left w:val="single" w:sz="18" w:space="0" w:color="auto"/>
            </w:tcBorders>
          </w:tcPr>
          <w:p w:rsidR="00B17CE4" w:rsidRPr="0062713D" w:rsidRDefault="00B17CE4">
            <w:pPr>
              <w:rPr>
                <w:rFonts w:ascii="Times New Roman" w:hAnsi="Times New Roman" w:cs="Times New Roman"/>
                <w:b/>
              </w:rPr>
            </w:pPr>
          </w:p>
          <w:p w:rsidR="00B17CE4" w:rsidRPr="0062713D" w:rsidRDefault="00B17CE4" w:rsidP="00B17CE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…….………………………… zł </w:t>
            </w:r>
          </w:p>
          <w:p w:rsidR="00B17CE4" w:rsidRPr="0062713D" w:rsidRDefault="00B17CE4" w:rsidP="005801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B17CE4" w:rsidRDefault="00B17CE4" w:rsidP="009B1FE0">
      <w:pPr>
        <w:rPr>
          <w:rFonts w:ascii="Times New Roman" w:hAnsi="Times New Roman" w:cs="Times New Roman"/>
        </w:rPr>
      </w:pPr>
    </w:p>
    <w:p w:rsidR="00FD1412" w:rsidRPr="0062713D" w:rsidRDefault="00FD1412" w:rsidP="009B1FE0">
      <w:pPr>
        <w:rPr>
          <w:rFonts w:ascii="Times New Roman" w:hAnsi="Times New Roman" w:cs="Times New Roman"/>
        </w:rPr>
      </w:pPr>
    </w:p>
    <w:p w:rsidR="009B1FE0" w:rsidRPr="0062713D" w:rsidRDefault="009B1FE0" w:rsidP="009B1FE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2713D">
        <w:rPr>
          <w:rFonts w:ascii="Times New Roman" w:hAnsi="Times New Roman" w:cs="Times New Roman"/>
        </w:rPr>
        <w:t>……………</w:t>
      </w:r>
      <w:r w:rsidR="00FD1412">
        <w:rPr>
          <w:rFonts w:ascii="Times New Roman" w:hAnsi="Times New Roman" w:cs="Times New Roman"/>
        </w:rPr>
        <w:t>……</w:t>
      </w:r>
      <w:r w:rsidRPr="0062713D">
        <w:rPr>
          <w:rFonts w:ascii="Times New Roman" w:hAnsi="Times New Roman" w:cs="Times New Roman"/>
        </w:rPr>
        <w:t>…</w:t>
      </w:r>
      <w:r w:rsidR="00CA620C" w:rsidRPr="0062713D">
        <w:rPr>
          <w:rFonts w:ascii="Times New Roman" w:hAnsi="Times New Roman" w:cs="Times New Roman"/>
        </w:rPr>
        <w:t xml:space="preserve">                                                               </w:t>
      </w:r>
      <w:r w:rsidR="00FD1412">
        <w:rPr>
          <w:rFonts w:ascii="Times New Roman" w:hAnsi="Times New Roman" w:cs="Times New Roman"/>
        </w:rPr>
        <w:t>…………………………………………</w:t>
      </w:r>
    </w:p>
    <w:p w:rsidR="00CA620C" w:rsidRPr="0062713D" w:rsidRDefault="00FD1412" w:rsidP="00CA62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Data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 w:rsidR="00CA620C" w:rsidRPr="0062713D">
        <w:rPr>
          <w:rFonts w:ascii="Times New Roman" w:hAnsi="Times New Roman" w:cs="Times New Roman"/>
        </w:rPr>
        <w:t>P</w:t>
      </w:r>
      <w:r w:rsidR="009B1FE0" w:rsidRPr="0062713D">
        <w:rPr>
          <w:rFonts w:ascii="Times New Roman" w:hAnsi="Times New Roman" w:cs="Times New Roman"/>
        </w:rPr>
        <w:t>odpis osoby upoważnio</w:t>
      </w:r>
      <w:r w:rsidR="00A40CD9" w:rsidRPr="0062713D">
        <w:rPr>
          <w:rFonts w:ascii="Times New Roman" w:hAnsi="Times New Roman" w:cs="Times New Roman"/>
        </w:rPr>
        <w:t>nej</w:t>
      </w:r>
    </w:p>
    <w:p w:rsidR="000869E4" w:rsidRPr="0062713D" w:rsidRDefault="00A40CD9" w:rsidP="00A40CD9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62713D">
        <w:rPr>
          <w:rFonts w:ascii="Times New Roman" w:hAnsi="Times New Roman" w:cs="Times New Roman"/>
        </w:rPr>
        <w:t xml:space="preserve"> do reprezentowania Wy</w:t>
      </w:r>
      <w:r w:rsidR="00CA620C" w:rsidRPr="0062713D">
        <w:rPr>
          <w:rFonts w:ascii="Times New Roman" w:hAnsi="Times New Roman" w:cs="Times New Roman"/>
        </w:rPr>
        <w:t>konawcy/ów</w:t>
      </w:r>
    </w:p>
    <w:sectPr w:rsidR="000869E4" w:rsidRPr="0062713D" w:rsidSect="00B17CE4">
      <w:headerReference w:type="default" r:id="rId8"/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E73" w:rsidRDefault="008C4E73" w:rsidP="007A12F4">
      <w:pPr>
        <w:spacing w:after="0" w:line="240" w:lineRule="auto"/>
      </w:pPr>
      <w:r>
        <w:separator/>
      </w:r>
    </w:p>
  </w:endnote>
  <w:endnote w:type="continuationSeparator" w:id="0">
    <w:p w:rsidR="008C4E73" w:rsidRDefault="008C4E73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E73" w:rsidRDefault="008C4E73" w:rsidP="007A12F4">
      <w:pPr>
        <w:spacing w:after="0" w:line="240" w:lineRule="auto"/>
      </w:pPr>
      <w:r>
        <w:separator/>
      </w:r>
    </w:p>
  </w:footnote>
  <w:footnote w:type="continuationSeparator" w:id="0">
    <w:p w:rsidR="008C4E73" w:rsidRDefault="008C4E73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E73" w:rsidRDefault="008C4E73">
    <w:pPr>
      <w:pStyle w:val="Nagwek"/>
    </w:pPr>
  </w:p>
  <w:p w:rsidR="008C4E73" w:rsidRDefault="008C4E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5741C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1D4861"/>
    <w:multiLevelType w:val="hybridMultilevel"/>
    <w:tmpl w:val="DCFEAF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E87ACA"/>
    <w:multiLevelType w:val="hybridMultilevel"/>
    <w:tmpl w:val="4EACA87E"/>
    <w:lvl w:ilvl="0" w:tplc="F59E338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433255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87085"/>
    <w:multiLevelType w:val="hybridMultilevel"/>
    <w:tmpl w:val="6C3CDC88"/>
    <w:lvl w:ilvl="0" w:tplc="F9CCA5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D62D4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58D11E8C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0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38619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1108FD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0"/>
  </w:num>
  <w:num w:numId="4">
    <w:abstractNumId w:val="5"/>
  </w:num>
  <w:num w:numId="5">
    <w:abstractNumId w:val="14"/>
  </w:num>
  <w:num w:numId="6">
    <w:abstractNumId w:val="29"/>
  </w:num>
  <w:num w:numId="7">
    <w:abstractNumId w:val="8"/>
  </w:num>
  <w:num w:numId="8">
    <w:abstractNumId w:val="24"/>
  </w:num>
  <w:num w:numId="9">
    <w:abstractNumId w:val="7"/>
  </w:num>
  <w:num w:numId="10">
    <w:abstractNumId w:val="32"/>
  </w:num>
  <w:num w:numId="11">
    <w:abstractNumId w:val="21"/>
  </w:num>
  <w:num w:numId="12">
    <w:abstractNumId w:val="31"/>
  </w:num>
  <w:num w:numId="13">
    <w:abstractNumId w:val="23"/>
  </w:num>
  <w:num w:numId="14">
    <w:abstractNumId w:val="16"/>
  </w:num>
  <w:num w:numId="15">
    <w:abstractNumId w:val="12"/>
  </w:num>
  <w:num w:numId="16">
    <w:abstractNumId w:val="18"/>
  </w:num>
  <w:num w:numId="17">
    <w:abstractNumId w:val="36"/>
  </w:num>
  <w:num w:numId="18">
    <w:abstractNumId w:val="30"/>
  </w:num>
  <w:num w:numId="19">
    <w:abstractNumId w:val="20"/>
  </w:num>
  <w:num w:numId="20">
    <w:abstractNumId w:val="22"/>
  </w:num>
  <w:num w:numId="21">
    <w:abstractNumId w:val="26"/>
  </w:num>
  <w:num w:numId="22">
    <w:abstractNumId w:val="11"/>
  </w:num>
  <w:num w:numId="23">
    <w:abstractNumId w:val="15"/>
  </w:num>
  <w:num w:numId="24">
    <w:abstractNumId w:val="4"/>
  </w:num>
  <w:num w:numId="25">
    <w:abstractNumId w:val="3"/>
  </w:num>
  <w:num w:numId="26">
    <w:abstractNumId w:val="33"/>
  </w:num>
  <w:num w:numId="27">
    <w:abstractNumId w:val="2"/>
  </w:num>
  <w:num w:numId="28">
    <w:abstractNumId w:val="25"/>
  </w:num>
  <w:num w:numId="29">
    <w:abstractNumId w:val="19"/>
  </w:num>
  <w:num w:numId="30">
    <w:abstractNumId w:val="17"/>
  </w:num>
  <w:num w:numId="31">
    <w:abstractNumId w:val="13"/>
  </w:num>
  <w:num w:numId="32">
    <w:abstractNumId w:val="27"/>
  </w:num>
  <w:num w:numId="33">
    <w:abstractNumId w:val="34"/>
  </w:num>
  <w:num w:numId="34">
    <w:abstractNumId w:val="6"/>
  </w:num>
  <w:num w:numId="35">
    <w:abstractNumId w:val="9"/>
  </w:num>
  <w:num w:numId="36">
    <w:abstractNumId w:val="3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11204"/>
    <w:rsid w:val="000122DC"/>
    <w:rsid w:val="00022D82"/>
    <w:rsid w:val="00025DD8"/>
    <w:rsid w:val="00043872"/>
    <w:rsid w:val="00051EB9"/>
    <w:rsid w:val="00053785"/>
    <w:rsid w:val="000561D9"/>
    <w:rsid w:val="00062671"/>
    <w:rsid w:val="00065C41"/>
    <w:rsid w:val="0008130C"/>
    <w:rsid w:val="000869E4"/>
    <w:rsid w:val="000870ED"/>
    <w:rsid w:val="000B6A0D"/>
    <w:rsid w:val="000D2C25"/>
    <w:rsid w:val="000D638F"/>
    <w:rsid w:val="000F25FC"/>
    <w:rsid w:val="00100470"/>
    <w:rsid w:val="00102FB9"/>
    <w:rsid w:val="00127767"/>
    <w:rsid w:val="001340C2"/>
    <w:rsid w:val="001529B7"/>
    <w:rsid w:val="001618BD"/>
    <w:rsid w:val="00163BA2"/>
    <w:rsid w:val="00165EB4"/>
    <w:rsid w:val="00187064"/>
    <w:rsid w:val="001C6AE6"/>
    <w:rsid w:val="001D29D3"/>
    <w:rsid w:val="001D41FB"/>
    <w:rsid w:val="001D5FF1"/>
    <w:rsid w:val="001E13FC"/>
    <w:rsid w:val="001E4684"/>
    <w:rsid w:val="001F11B1"/>
    <w:rsid w:val="001F7B1F"/>
    <w:rsid w:val="0021244F"/>
    <w:rsid w:val="00215424"/>
    <w:rsid w:val="0024573A"/>
    <w:rsid w:val="00261D7D"/>
    <w:rsid w:val="00274295"/>
    <w:rsid w:val="0027747F"/>
    <w:rsid w:val="002845D7"/>
    <w:rsid w:val="00286549"/>
    <w:rsid w:val="00294B32"/>
    <w:rsid w:val="00295DB5"/>
    <w:rsid w:val="002A33E9"/>
    <w:rsid w:val="002A6911"/>
    <w:rsid w:val="002B3733"/>
    <w:rsid w:val="002D1AAB"/>
    <w:rsid w:val="002E798E"/>
    <w:rsid w:val="0030029E"/>
    <w:rsid w:val="00306B8D"/>
    <w:rsid w:val="003157B1"/>
    <w:rsid w:val="00333D3A"/>
    <w:rsid w:val="0034112D"/>
    <w:rsid w:val="00341CE3"/>
    <w:rsid w:val="00357537"/>
    <w:rsid w:val="00361651"/>
    <w:rsid w:val="0036360A"/>
    <w:rsid w:val="003638AA"/>
    <w:rsid w:val="00364BBA"/>
    <w:rsid w:val="00370C38"/>
    <w:rsid w:val="003732A2"/>
    <w:rsid w:val="0037337C"/>
    <w:rsid w:val="003736C4"/>
    <w:rsid w:val="00373D25"/>
    <w:rsid w:val="003856EB"/>
    <w:rsid w:val="00392AEC"/>
    <w:rsid w:val="00393148"/>
    <w:rsid w:val="003A6ED9"/>
    <w:rsid w:val="003B65EA"/>
    <w:rsid w:val="003B7673"/>
    <w:rsid w:val="003B7D0F"/>
    <w:rsid w:val="003C0C86"/>
    <w:rsid w:val="003F5AC4"/>
    <w:rsid w:val="00405118"/>
    <w:rsid w:val="00416810"/>
    <w:rsid w:val="00443E30"/>
    <w:rsid w:val="00452E70"/>
    <w:rsid w:val="00453174"/>
    <w:rsid w:val="00460B0E"/>
    <w:rsid w:val="0047020D"/>
    <w:rsid w:val="00470DFA"/>
    <w:rsid w:val="00481A7A"/>
    <w:rsid w:val="00490B0D"/>
    <w:rsid w:val="004A38F1"/>
    <w:rsid w:val="004C0A3A"/>
    <w:rsid w:val="004D163E"/>
    <w:rsid w:val="004E45C2"/>
    <w:rsid w:val="004F0F4E"/>
    <w:rsid w:val="004F7194"/>
    <w:rsid w:val="00510A71"/>
    <w:rsid w:val="00514669"/>
    <w:rsid w:val="0052284C"/>
    <w:rsid w:val="005251AE"/>
    <w:rsid w:val="00537338"/>
    <w:rsid w:val="005431B1"/>
    <w:rsid w:val="00566EBC"/>
    <w:rsid w:val="00567493"/>
    <w:rsid w:val="0057554C"/>
    <w:rsid w:val="00577753"/>
    <w:rsid w:val="0058010F"/>
    <w:rsid w:val="00582C31"/>
    <w:rsid w:val="00597012"/>
    <w:rsid w:val="005B3745"/>
    <w:rsid w:val="005B4035"/>
    <w:rsid w:val="005C5160"/>
    <w:rsid w:val="005D4732"/>
    <w:rsid w:val="005E7EE9"/>
    <w:rsid w:val="00603D3F"/>
    <w:rsid w:val="0060567E"/>
    <w:rsid w:val="00614DCB"/>
    <w:rsid w:val="006205B8"/>
    <w:rsid w:val="00621AB0"/>
    <w:rsid w:val="0062713D"/>
    <w:rsid w:val="00634D0B"/>
    <w:rsid w:val="00635417"/>
    <w:rsid w:val="00641DCE"/>
    <w:rsid w:val="00663C5B"/>
    <w:rsid w:val="00666567"/>
    <w:rsid w:val="00667A6E"/>
    <w:rsid w:val="00683271"/>
    <w:rsid w:val="0068536E"/>
    <w:rsid w:val="00687537"/>
    <w:rsid w:val="006970C0"/>
    <w:rsid w:val="006A0100"/>
    <w:rsid w:val="006A1009"/>
    <w:rsid w:val="006A2BCD"/>
    <w:rsid w:val="006B09AA"/>
    <w:rsid w:val="006C09E3"/>
    <w:rsid w:val="006D1190"/>
    <w:rsid w:val="006D32C2"/>
    <w:rsid w:val="006D3829"/>
    <w:rsid w:val="006F1A15"/>
    <w:rsid w:val="006F4DA8"/>
    <w:rsid w:val="007012B3"/>
    <w:rsid w:val="00701B50"/>
    <w:rsid w:val="0070329B"/>
    <w:rsid w:val="00725852"/>
    <w:rsid w:val="0073261D"/>
    <w:rsid w:val="00740A53"/>
    <w:rsid w:val="00741284"/>
    <w:rsid w:val="0074467B"/>
    <w:rsid w:val="007551C8"/>
    <w:rsid w:val="00761654"/>
    <w:rsid w:val="00767FA5"/>
    <w:rsid w:val="00772E90"/>
    <w:rsid w:val="00784469"/>
    <w:rsid w:val="00785D76"/>
    <w:rsid w:val="00793519"/>
    <w:rsid w:val="007942A3"/>
    <w:rsid w:val="007A12F4"/>
    <w:rsid w:val="007A3664"/>
    <w:rsid w:val="007B2C24"/>
    <w:rsid w:val="007B4F55"/>
    <w:rsid w:val="007B7977"/>
    <w:rsid w:val="007C20E0"/>
    <w:rsid w:val="007D1586"/>
    <w:rsid w:val="007D4CEA"/>
    <w:rsid w:val="007E3188"/>
    <w:rsid w:val="008021E9"/>
    <w:rsid w:val="0080718C"/>
    <w:rsid w:val="00807AE2"/>
    <w:rsid w:val="00816220"/>
    <w:rsid w:val="0083290A"/>
    <w:rsid w:val="00832F7A"/>
    <w:rsid w:val="008341A9"/>
    <w:rsid w:val="008521F0"/>
    <w:rsid w:val="00867A4F"/>
    <w:rsid w:val="00895C62"/>
    <w:rsid w:val="008A1BA4"/>
    <w:rsid w:val="008A63F1"/>
    <w:rsid w:val="008A6F2D"/>
    <w:rsid w:val="008C14DA"/>
    <w:rsid w:val="008C4E73"/>
    <w:rsid w:val="008F14EC"/>
    <w:rsid w:val="00903FBC"/>
    <w:rsid w:val="009128D8"/>
    <w:rsid w:val="0092789B"/>
    <w:rsid w:val="009301A1"/>
    <w:rsid w:val="00934861"/>
    <w:rsid w:val="00945012"/>
    <w:rsid w:val="00952BA8"/>
    <w:rsid w:val="00954E5A"/>
    <w:rsid w:val="009621B7"/>
    <w:rsid w:val="00983F51"/>
    <w:rsid w:val="009B1FE0"/>
    <w:rsid w:val="009E116A"/>
    <w:rsid w:val="009E3735"/>
    <w:rsid w:val="009F25D8"/>
    <w:rsid w:val="009F46FC"/>
    <w:rsid w:val="009F5063"/>
    <w:rsid w:val="009F77EC"/>
    <w:rsid w:val="00A0569C"/>
    <w:rsid w:val="00A106B6"/>
    <w:rsid w:val="00A3207E"/>
    <w:rsid w:val="00A352AF"/>
    <w:rsid w:val="00A40CD9"/>
    <w:rsid w:val="00A52055"/>
    <w:rsid w:val="00A54560"/>
    <w:rsid w:val="00A55124"/>
    <w:rsid w:val="00A551AD"/>
    <w:rsid w:val="00A57176"/>
    <w:rsid w:val="00A66FD3"/>
    <w:rsid w:val="00A73F39"/>
    <w:rsid w:val="00A85904"/>
    <w:rsid w:val="00A940B5"/>
    <w:rsid w:val="00AB2ED4"/>
    <w:rsid w:val="00AB4D76"/>
    <w:rsid w:val="00AD27F2"/>
    <w:rsid w:val="00B0019C"/>
    <w:rsid w:val="00B02E33"/>
    <w:rsid w:val="00B137DE"/>
    <w:rsid w:val="00B144F2"/>
    <w:rsid w:val="00B16B37"/>
    <w:rsid w:val="00B17CE4"/>
    <w:rsid w:val="00B2500C"/>
    <w:rsid w:val="00B2653C"/>
    <w:rsid w:val="00B331B9"/>
    <w:rsid w:val="00B33799"/>
    <w:rsid w:val="00B46721"/>
    <w:rsid w:val="00B523A3"/>
    <w:rsid w:val="00B7408B"/>
    <w:rsid w:val="00B83000"/>
    <w:rsid w:val="00B83366"/>
    <w:rsid w:val="00B855CA"/>
    <w:rsid w:val="00B953CB"/>
    <w:rsid w:val="00BA0AC8"/>
    <w:rsid w:val="00BA73D9"/>
    <w:rsid w:val="00BB2B62"/>
    <w:rsid w:val="00BB65C7"/>
    <w:rsid w:val="00BC0AD1"/>
    <w:rsid w:val="00BC7408"/>
    <w:rsid w:val="00BE0946"/>
    <w:rsid w:val="00BF0890"/>
    <w:rsid w:val="00C03928"/>
    <w:rsid w:val="00C03E8A"/>
    <w:rsid w:val="00C050AE"/>
    <w:rsid w:val="00C14C53"/>
    <w:rsid w:val="00C21005"/>
    <w:rsid w:val="00C2469C"/>
    <w:rsid w:val="00C256C9"/>
    <w:rsid w:val="00C37895"/>
    <w:rsid w:val="00C41277"/>
    <w:rsid w:val="00C50E5F"/>
    <w:rsid w:val="00C522D9"/>
    <w:rsid w:val="00C57176"/>
    <w:rsid w:val="00C66A74"/>
    <w:rsid w:val="00C855EE"/>
    <w:rsid w:val="00C8605C"/>
    <w:rsid w:val="00C869E6"/>
    <w:rsid w:val="00C90A4C"/>
    <w:rsid w:val="00C91665"/>
    <w:rsid w:val="00C91CC8"/>
    <w:rsid w:val="00C93A6F"/>
    <w:rsid w:val="00CA620C"/>
    <w:rsid w:val="00CC765A"/>
    <w:rsid w:val="00CD00A1"/>
    <w:rsid w:val="00CF176A"/>
    <w:rsid w:val="00CF4504"/>
    <w:rsid w:val="00D0764D"/>
    <w:rsid w:val="00D101C9"/>
    <w:rsid w:val="00D10B49"/>
    <w:rsid w:val="00D13DEF"/>
    <w:rsid w:val="00D20542"/>
    <w:rsid w:val="00D36978"/>
    <w:rsid w:val="00D43B45"/>
    <w:rsid w:val="00D45C94"/>
    <w:rsid w:val="00D51030"/>
    <w:rsid w:val="00D62461"/>
    <w:rsid w:val="00D76243"/>
    <w:rsid w:val="00D807EE"/>
    <w:rsid w:val="00D908CA"/>
    <w:rsid w:val="00D943A1"/>
    <w:rsid w:val="00DB75B9"/>
    <w:rsid w:val="00DC5C1E"/>
    <w:rsid w:val="00DC7507"/>
    <w:rsid w:val="00DD3A78"/>
    <w:rsid w:val="00E12088"/>
    <w:rsid w:val="00E203C3"/>
    <w:rsid w:val="00E20C01"/>
    <w:rsid w:val="00E34788"/>
    <w:rsid w:val="00E44086"/>
    <w:rsid w:val="00E4540E"/>
    <w:rsid w:val="00E45643"/>
    <w:rsid w:val="00E57522"/>
    <w:rsid w:val="00E57CC7"/>
    <w:rsid w:val="00E60C6F"/>
    <w:rsid w:val="00E70944"/>
    <w:rsid w:val="00E86695"/>
    <w:rsid w:val="00E869E8"/>
    <w:rsid w:val="00EB55A2"/>
    <w:rsid w:val="00EB7469"/>
    <w:rsid w:val="00EC2524"/>
    <w:rsid w:val="00ED387D"/>
    <w:rsid w:val="00ED7ABA"/>
    <w:rsid w:val="00EF2D42"/>
    <w:rsid w:val="00F10D2B"/>
    <w:rsid w:val="00F12673"/>
    <w:rsid w:val="00F14573"/>
    <w:rsid w:val="00F44B89"/>
    <w:rsid w:val="00F61C96"/>
    <w:rsid w:val="00F6324A"/>
    <w:rsid w:val="00F753DA"/>
    <w:rsid w:val="00F82956"/>
    <w:rsid w:val="00F93CF2"/>
    <w:rsid w:val="00FA2561"/>
    <w:rsid w:val="00FA6ECF"/>
    <w:rsid w:val="00FA7D85"/>
    <w:rsid w:val="00FB0CCD"/>
    <w:rsid w:val="00FB2A4D"/>
    <w:rsid w:val="00FD1412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D3A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D3A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72447104</Template>
  <TotalTime>627</TotalTime>
  <Pages>6</Pages>
  <Words>1818</Words>
  <Characters>10911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73</cp:revision>
  <cp:lastPrinted>2016-10-10T08:37:00Z</cp:lastPrinted>
  <dcterms:created xsi:type="dcterms:W3CDTF">2016-10-07T12:29:00Z</dcterms:created>
  <dcterms:modified xsi:type="dcterms:W3CDTF">2018-10-08T07:47:00Z</dcterms:modified>
</cp:coreProperties>
</file>