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C0C" w:rsidRPr="004E1C11" w:rsidRDefault="003D1C0C" w:rsidP="0043534C">
      <w:pPr>
        <w:spacing w:before="120"/>
        <w:ind w:right="-289"/>
        <w:jc w:val="both"/>
        <w:rPr>
          <w:rFonts w:ascii="Arial" w:hAnsi="Arial" w:cs="Arial"/>
          <w:sz w:val="22"/>
          <w:szCs w:val="22"/>
        </w:rPr>
      </w:pPr>
      <w:r w:rsidRPr="00550E8E">
        <w:rPr>
          <w:rFonts w:ascii="Arial" w:hAnsi="Arial" w:cs="Arial"/>
          <w:sz w:val="22"/>
          <w:szCs w:val="22"/>
        </w:rPr>
        <w:t>Znak sprawy</w:t>
      </w:r>
      <w:r w:rsidR="00761F01">
        <w:rPr>
          <w:rFonts w:ascii="Arial" w:hAnsi="Arial" w:cs="Arial"/>
          <w:sz w:val="22"/>
          <w:szCs w:val="22"/>
        </w:rPr>
        <w:t>: N.ZP.II.RB.2.26.2</w:t>
      </w:r>
      <w:r w:rsidR="0044512F">
        <w:rPr>
          <w:rFonts w:ascii="Arial" w:hAnsi="Arial" w:cs="Arial"/>
          <w:sz w:val="22"/>
          <w:szCs w:val="22"/>
        </w:rPr>
        <w:t>.2019</w:t>
      </w:r>
    </w:p>
    <w:p w:rsidR="003D1C0C" w:rsidRPr="004E1C11" w:rsidRDefault="003D1C0C" w:rsidP="0043534C">
      <w:pPr>
        <w:ind w:right="-290"/>
        <w:jc w:val="both"/>
        <w:rPr>
          <w:rFonts w:ascii="Arial" w:hAnsi="Arial" w:cs="Arial"/>
          <w:b/>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060228">
      <w:pPr>
        <w:ind w:left="-540" w:right="-290"/>
        <w:jc w:val="center"/>
        <w:rPr>
          <w:rFonts w:ascii="Arial" w:hAnsi="Arial" w:cs="Arial"/>
          <w:b/>
          <w:spacing w:val="30"/>
          <w:sz w:val="32"/>
          <w:szCs w:val="32"/>
        </w:rPr>
      </w:pPr>
      <w:r w:rsidRPr="004E1C11">
        <w:rPr>
          <w:rFonts w:ascii="Arial" w:hAnsi="Arial" w:cs="Arial"/>
          <w:b/>
          <w:spacing w:val="30"/>
          <w:sz w:val="32"/>
          <w:szCs w:val="32"/>
        </w:rPr>
        <w:t>SPECYFIKACJA</w:t>
      </w:r>
    </w:p>
    <w:p w:rsidR="003D1C0C" w:rsidRPr="004E1C11" w:rsidRDefault="003D1C0C" w:rsidP="00060228">
      <w:pPr>
        <w:ind w:left="-540" w:right="-290"/>
        <w:jc w:val="center"/>
        <w:rPr>
          <w:rFonts w:ascii="Arial" w:hAnsi="Arial" w:cs="Arial"/>
          <w:b/>
          <w:spacing w:val="30"/>
          <w:sz w:val="32"/>
          <w:szCs w:val="32"/>
        </w:rPr>
      </w:pPr>
      <w:r w:rsidRPr="004E1C11">
        <w:rPr>
          <w:rFonts w:ascii="Arial" w:hAnsi="Arial" w:cs="Arial"/>
          <w:b/>
          <w:spacing w:val="30"/>
          <w:sz w:val="32"/>
          <w:szCs w:val="32"/>
        </w:rPr>
        <w:t>ISTOTNYCH WARUNKÓW ZAMÓWIENIA</w:t>
      </w:r>
    </w:p>
    <w:p w:rsidR="003D1C0C" w:rsidRPr="004E1C11" w:rsidRDefault="003D1C0C" w:rsidP="00060228">
      <w:pPr>
        <w:ind w:left="-540" w:right="-290"/>
        <w:jc w:val="center"/>
        <w:rPr>
          <w:rFonts w:ascii="Arial" w:hAnsi="Arial" w:cs="Arial"/>
          <w:sz w:val="22"/>
          <w:szCs w:val="22"/>
        </w:rPr>
      </w:pPr>
      <w:r w:rsidRPr="004E1C11">
        <w:rPr>
          <w:rFonts w:ascii="Arial" w:hAnsi="Arial" w:cs="Arial"/>
          <w:sz w:val="22"/>
          <w:szCs w:val="22"/>
        </w:rPr>
        <w:t>(cyt. dalej jako SIWZ)</w:t>
      </w:r>
    </w:p>
    <w:p w:rsidR="003D1C0C" w:rsidRPr="004E1C11" w:rsidRDefault="003D1C0C" w:rsidP="0043534C">
      <w:pPr>
        <w:ind w:left="-540" w:right="-290"/>
        <w:jc w:val="both"/>
        <w:rPr>
          <w:rFonts w:ascii="Arial" w:hAnsi="Arial" w:cs="Arial"/>
          <w:b/>
          <w:spacing w:val="20"/>
          <w:sz w:val="36"/>
          <w:szCs w:val="28"/>
        </w:rPr>
      </w:pPr>
    </w:p>
    <w:p w:rsidR="003D1C0C" w:rsidRPr="004E1C11" w:rsidRDefault="003D1C0C" w:rsidP="0043534C">
      <w:pPr>
        <w:ind w:left="-540" w:right="-290"/>
        <w:jc w:val="both"/>
        <w:rPr>
          <w:rFonts w:ascii="Arial" w:hAnsi="Arial" w:cs="Arial"/>
          <w:b/>
          <w:spacing w:val="20"/>
          <w:sz w:val="36"/>
          <w:szCs w:val="28"/>
        </w:rPr>
      </w:pPr>
    </w:p>
    <w:p w:rsidR="003D1C0C" w:rsidRPr="004E1C11" w:rsidRDefault="003D1C0C" w:rsidP="0043534C">
      <w:pPr>
        <w:ind w:left="-540" w:right="-290"/>
        <w:jc w:val="both"/>
        <w:rPr>
          <w:rFonts w:ascii="Arial" w:hAnsi="Arial" w:cs="Arial"/>
          <w:sz w:val="28"/>
        </w:rPr>
      </w:pPr>
    </w:p>
    <w:p w:rsidR="003D1C0C" w:rsidRPr="004E1C11" w:rsidRDefault="003D1C0C" w:rsidP="00060228">
      <w:pPr>
        <w:ind w:left="-540" w:right="-290"/>
        <w:jc w:val="center"/>
        <w:rPr>
          <w:rFonts w:ascii="Arial" w:hAnsi="Arial" w:cs="Arial"/>
          <w:sz w:val="22"/>
          <w:szCs w:val="22"/>
        </w:rPr>
      </w:pPr>
      <w:r w:rsidRPr="004E1C11">
        <w:rPr>
          <w:rFonts w:ascii="Arial" w:hAnsi="Arial" w:cs="Arial"/>
          <w:sz w:val="22"/>
          <w:szCs w:val="22"/>
        </w:rPr>
        <w:t xml:space="preserve">w </w:t>
      </w:r>
      <w:r w:rsidR="007C3649">
        <w:rPr>
          <w:rFonts w:ascii="Arial" w:hAnsi="Arial" w:cs="Arial"/>
          <w:sz w:val="22"/>
          <w:szCs w:val="22"/>
        </w:rPr>
        <w:t xml:space="preserve">II </w:t>
      </w:r>
      <w:r w:rsidRPr="004E1C11">
        <w:rPr>
          <w:rFonts w:ascii="Arial" w:hAnsi="Arial" w:cs="Arial"/>
          <w:sz w:val="22"/>
          <w:szCs w:val="22"/>
        </w:rPr>
        <w:t>postępowaniu o udzielenie zamówienia publicznego prowadzonym</w:t>
      </w:r>
    </w:p>
    <w:p w:rsidR="003D1C0C" w:rsidRPr="004E1C11" w:rsidRDefault="003D1C0C" w:rsidP="00060228">
      <w:pPr>
        <w:ind w:left="-540" w:right="-290"/>
        <w:jc w:val="center"/>
        <w:rPr>
          <w:rFonts w:ascii="Arial" w:hAnsi="Arial" w:cs="Arial"/>
          <w:sz w:val="22"/>
          <w:szCs w:val="22"/>
        </w:rPr>
      </w:pPr>
      <w:r w:rsidRPr="004E1C11">
        <w:rPr>
          <w:rFonts w:ascii="Arial" w:hAnsi="Arial" w:cs="Arial"/>
          <w:sz w:val="22"/>
          <w:szCs w:val="22"/>
        </w:rPr>
        <w:t>w trybie przetargu nieograniczonego na:</w:t>
      </w:r>
      <w:r w:rsidRPr="004E1C11">
        <w:rPr>
          <w:rFonts w:ascii="Arial" w:hAnsi="Arial" w:cs="Arial"/>
          <w:sz w:val="22"/>
          <w:szCs w:val="22"/>
        </w:rPr>
        <w:br/>
      </w:r>
    </w:p>
    <w:p w:rsidR="003D1C0C" w:rsidRPr="004E1C11" w:rsidRDefault="003D1C0C" w:rsidP="00060228">
      <w:pPr>
        <w:ind w:left="-540" w:right="-290"/>
        <w:jc w:val="center"/>
        <w:rPr>
          <w:rFonts w:ascii="Arial" w:hAnsi="Arial" w:cs="Arial"/>
          <w:sz w:val="24"/>
        </w:rPr>
      </w:pPr>
    </w:p>
    <w:p w:rsidR="003D1C0C" w:rsidRPr="004E1C11" w:rsidRDefault="003D1C0C" w:rsidP="00060228">
      <w:pPr>
        <w:pStyle w:val="Tekstpodstawowywcity"/>
        <w:jc w:val="center"/>
        <w:rPr>
          <w:rFonts w:ascii="Arial" w:hAnsi="Arial" w:cs="Arial"/>
          <w:b/>
          <w:sz w:val="22"/>
          <w:szCs w:val="22"/>
        </w:rPr>
      </w:pPr>
    </w:p>
    <w:p w:rsidR="00F52E58" w:rsidRPr="006E1FA4" w:rsidRDefault="006E1FA4" w:rsidP="00F52E58">
      <w:pPr>
        <w:suppressAutoHyphens w:val="0"/>
        <w:jc w:val="both"/>
        <w:rPr>
          <w:rFonts w:ascii="Arial" w:hAnsi="Arial" w:cs="Arial"/>
          <w:color w:val="FF0000"/>
          <w:sz w:val="22"/>
          <w:szCs w:val="22"/>
          <w:lang w:eastAsia="pl-PL"/>
        </w:rPr>
      </w:pPr>
      <w:r>
        <w:rPr>
          <w:rFonts w:ascii="Arial" w:hAnsi="Arial" w:cs="Arial"/>
          <w:b/>
          <w:sz w:val="22"/>
          <w:szCs w:val="22"/>
          <w:lang w:eastAsia="pl-PL"/>
        </w:rPr>
        <w:t xml:space="preserve">          </w:t>
      </w:r>
      <w:r w:rsidR="00F52E58" w:rsidRPr="006E1FA4">
        <w:rPr>
          <w:rFonts w:ascii="Arial" w:hAnsi="Arial" w:cs="Arial"/>
          <w:b/>
          <w:sz w:val="22"/>
          <w:szCs w:val="22"/>
          <w:lang w:eastAsia="pl-PL"/>
        </w:rPr>
        <w:t>Odtworzenie konstrukcji głównej  Stadionu Piłkarskiego przy ul. Ściegiennego 8</w:t>
      </w:r>
    </w:p>
    <w:p w:rsidR="003D1C0C" w:rsidRPr="006E1FA4" w:rsidRDefault="003D1C0C" w:rsidP="00060228">
      <w:pPr>
        <w:ind w:right="-290"/>
        <w:jc w:val="center"/>
        <w:rPr>
          <w:rFonts w:ascii="Arial" w:hAnsi="Arial" w:cs="Arial"/>
          <w:b/>
          <w:sz w:val="22"/>
          <w:szCs w:val="22"/>
        </w:rPr>
      </w:pPr>
    </w:p>
    <w:p w:rsidR="00143F8A" w:rsidRDefault="00143F8A" w:rsidP="00060228">
      <w:pPr>
        <w:ind w:right="-290"/>
        <w:jc w:val="center"/>
        <w:rPr>
          <w:rFonts w:ascii="Arial" w:hAnsi="Arial" w:cs="Arial"/>
          <w:b/>
          <w:sz w:val="32"/>
          <w:szCs w:val="24"/>
        </w:rPr>
      </w:pPr>
    </w:p>
    <w:p w:rsidR="00143F8A" w:rsidRPr="004E1C11" w:rsidRDefault="00143F8A" w:rsidP="00060228">
      <w:pPr>
        <w:ind w:right="-290"/>
        <w:jc w:val="center"/>
        <w:rPr>
          <w:rFonts w:ascii="Arial" w:hAnsi="Arial" w:cs="Arial"/>
          <w:b/>
          <w:sz w:val="32"/>
          <w:szCs w:val="24"/>
        </w:rPr>
      </w:pPr>
    </w:p>
    <w:p w:rsidR="003D1C0C" w:rsidRPr="004E1C11" w:rsidRDefault="003D1C0C" w:rsidP="00060228">
      <w:pPr>
        <w:ind w:left="-540" w:right="-290" w:firstLine="540"/>
        <w:jc w:val="center"/>
        <w:rPr>
          <w:rFonts w:ascii="Arial" w:hAnsi="Arial" w:cs="Arial"/>
          <w:sz w:val="22"/>
          <w:szCs w:val="22"/>
        </w:rPr>
      </w:pPr>
      <w:r w:rsidRPr="004E1C11">
        <w:rPr>
          <w:rFonts w:ascii="Arial" w:hAnsi="Arial" w:cs="Arial"/>
          <w:sz w:val="22"/>
          <w:szCs w:val="22"/>
        </w:rPr>
        <w:t>Wartość zamówienia nie prze</w:t>
      </w:r>
      <w:r w:rsidR="006035D9" w:rsidRPr="004E1C11">
        <w:rPr>
          <w:rFonts w:ascii="Arial" w:hAnsi="Arial" w:cs="Arial"/>
          <w:sz w:val="22"/>
          <w:szCs w:val="22"/>
        </w:rPr>
        <w:t>kracza równowartości kwoty 5 548</w:t>
      </w:r>
      <w:r w:rsidRPr="004E1C11">
        <w:rPr>
          <w:rFonts w:ascii="Arial" w:hAnsi="Arial" w:cs="Arial"/>
          <w:sz w:val="22"/>
          <w:szCs w:val="22"/>
        </w:rPr>
        <w:t> 000 euro</w:t>
      </w:r>
    </w:p>
    <w:p w:rsidR="003D1C0C" w:rsidRPr="004E1C11" w:rsidRDefault="003D1C0C" w:rsidP="00060228">
      <w:pPr>
        <w:ind w:right="-29" w:firstLine="5670"/>
        <w:jc w:val="center"/>
        <w:rPr>
          <w:rFonts w:ascii="Arial" w:hAnsi="Arial" w:cs="Arial"/>
          <w:b/>
          <w:sz w:val="28"/>
          <w:szCs w:val="22"/>
        </w:rPr>
      </w:pPr>
    </w:p>
    <w:p w:rsidR="003D1C0C" w:rsidRPr="004E1C11" w:rsidRDefault="003D1C0C" w:rsidP="00060228">
      <w:pPr>
        <w:jc w:val="center"/>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AA3CB1">
      <w:pPr>
        <w:ind w:left="4956"/>
        <w:jc w:val="both"/>
        <w:rPr>
          <w:rFonts w:ascii="Arial" w:hAnsi="Arial" w:cs="Arial"/>
          <w:sz w:val="22"/>
          <w:szCs w:val="22"/>
        </w:rPr>
      </w:pPr>
      <w:r w:rsidRPr="004E1C11">
        <w:rPr>
          <w:rFonts w:ascii="Arial" w:hAnsi="Arial" w:cs="Arial"/>
        </w:rPr>
        <w:t xml:space="preserve">                                                                                                                      </w:t>
      </w:r>
      <w:r w:rsidRPr="004E1C11">
        <w:rPr>
          <w:rFonts w:ascii="Arial" w:hAnsi="Arial" w:cs="Arial"/>
        </w:rPr>
        <w:br/>
      </w:r>
      <w:bookmarkStart w:id="0" w:name="_GoBack"/>
      <w:bookmarkEnd w:id="0"/>
      <w:r w:rsidRPr="004E1C11">
        <w:rPr>
          <w:rFonts w:ascii="Arial" w:hAnsi="Arial" w:cs="Arial"/>
        </w:rPr>
        <w:br/>
      </w:r>
      <w:r w:rsidR="00AA3CB1">
        <w:rPr>
          <w:rFonts w:ascii="Arial" w:hAnsi="Arial" w:cs="Arial"/>
          <w:sz w:val="22"/>
          <w:szCs w:val="22"/>
        </w:rPr>
        <w:t xml:space="preserve">Mieczysław Tomala – dyrektor MOSIR </w:t>
      </w:r>
    </w:p>
    <w:p w:rsidR="003D1C0C" w:rsidRPr="004E1C11" w:rsidRDefault="003D1C0C" w:rsidP="0043534C">
      <w:pPr>
        <w:ind w:left="5387"/>
        <w:jc w:val="both"/>
        <w:rPr>
          <w:rFonts w:ascii="Arial" w:hAnsi="Arial" w:cs="Arial"/>
          <w:sz w:val="22"/>
          <w:szCs w:val="22"/>
        </w:rPr>
      </w:pPr>
      <w:r w:rsidRPr="004E1C11">
        <w:rPr>
          <w:rFonts w:ascii="Arial" w:hAnsi="Arial" w:cs="Arial"/>
          <w:sz w:val="22"/>
          <w:szCs w:val="22"/>
        </w:rPr>
        <w:t>.......................................................</w:t>
      </w:r>
      <w:r w:rsidRPr="004E1C11">
        <w:rPr>
          <w:rFonts w:ascii="Arial" w:hAnsi="Arial" w:cs="Arial"/>
          <w:sz w:val="22"/>
          <w:szCs w:val="22"/>
        </w:rPr>
        <w:br/>
      </w:r>
    </w:p>
    <w:p w:rsidR="003D1C0C" w:rsidRPr="004E1C11" w:rsidRDefault="00AA3CB1" w:rsidP="0043534C">
      <w:pPr>
        <w:ind w:left="5954"/>
        <w:jc w:val="both"/>
        <w:rPr>
          <w:rFonts w:ascii="Arial" w:hAnsi="Arial" w:cs="Arial"/>
          <w:i/>
          <w:sz w:val="22"/>
          <w:szCs w:val="22"/>
        </w:rPr>
      </w:pPr>
      <w:r>
        <w:rPr>
          <w:rFonts w:ascii="Arial" w:hAnsi="Arial" w:cs="Arial"/>
          <w:i/>
          <w:sz w:val="22"/>
          <w:szCs w:val="22"/>
        </w:rPr>
        <w:t xml:space="preserve">         </w:t>
      </w:r>
      <w:r w:rsidR="003D1C0C" w:rsidRPr="004E1C11">
        <w:rPr>
          <w:rFonts w:ascii="Arial" w:hAnsi="Arial" w:cs="Arial"/>
          <w:i/>
          <w:sz w:val="22"/>
          <w:szCs w:val="22"/>
        </w:rPr>
        <w:t xml:space="preserve"> /zatwierdził/</w:t>
      </w:r>
    </w:p>
    <w:p w:rsidR="003D1C0C" w:rsidRPr="004E1C11" w:rsidRDefault="003D1C0C" w:rsidP="0043534C">
      <w:pPr>
        <w:ind w:left="5954"/>
        <w:jc w:val="both"/>
        <w:rPr>
          <w:rFonts w:ascii="Arial" w:hAnsi="Arial" w:cs="Arial"/>
          <w:i/>
          <w:sz w:val="22"/>
          <w:szCs w:val="22"/>
        </w:rPr>
      </w:pPr>
    </w:p>
    <w:p w:rsidR="003D1C0C" w:rsidRPr="004E1C11" w:rsidRDefault="003D1C0C" w:rsidP="0043534C">
      <w:pPr>
        <w:ind w:left="5954"/>
        <w:jc w:val="both"/>
        <w:rPr>
          <w:rFonts w:ascii="Arial" w:hAnsi="Arial" w:cs="Arial"/>
          <w:i/>
          <w:sz w:val="22"/>
          <w:szCs w:val="22"/>
        </w:rPr>
      </w:pPr>
    </w:p>
    <w:p w:rsidR="003D1C0C" w:rsidRDefault="003D1C0C" w:rsidP="0043534C">
      <w:pPr>
        <w:ind w:left="5954"/>
        <w:jc w:val="both"/>
        <w:rPr>
          <w:rFonts w:ascii="Arial" w:hAnsi="Arial" w:cs="Arial"/>
          <w:i/>
          <w:sz w:val="22"/>
          <w:szCs w:val="22"/>
        </w:rPr>
      </w:pPr>
    </w:p>
    <w:p w:rsidR="00F32C43" w:rsidRDefault="00F32C43" w:rsidP="0043534C">
      <w:pPr>
        <w:ind w:left="5954"/>
        <w:jc w:val="both"/>
        <w:rPr>
          <w:rFonts w:ascii="Arial" w:hAnsi="Arial" w:cs="Arial"/>
          <w:i/>
          <w:sz w:val="22"/>
          <w:szCs w:val="22"/>
        </w:rPr>
      </w:pPr>
    </w:p>
    <w:p w:rsidR="00F32C43" w:rsidRPr="004E1C11" w:rsidRDefault="00F32C43" w:rsidP="0043534C">
      <w:pPr>
        <w:ind w:left="5954"/>
        <w:jc w:val="both"/>
        <w:rPr>
          <w:rFonts w:ascii="Arial" w:hAnsi="Arial" w:cs="Arial"/>
          <w:i/>
          <w:sz w:val="22"/>
          <w:szCs w:val="22"/>
        </w:rPr>
      </w:pPr>
    </w:p>
    <w:p w:rsidR="003D1C0C" w:rsidRPr="004E1C11" w:rsidRDefault="003D1C0C" w:rsidP="0043534C">
      <w:pPr>
        <w:ind w:right="-648"/>
        <w:jc w:val="both"/>
        <w:rPr>
          <w:rFonts w:ascii="Arial" w:hAnsi="Arial" w:cs="Arial"/>
          <w:sz w:val="22"/>
          <w:szCs w:val="22"/>
        </w:rPr>
      </w:pPr>
    </w:p>
    <w:p w:rsidR="003D1C0C" w:rsidRPr="004E1C11" w:rsidRDefault="003D1C0C" w:rsidP="0043534C">
      <w:pPr>
        <w:ind w:right="-648"/>
        <w:jc w:val="both"/>
        <w:rPr>
          <w:rFonts w:ascii="Arial" w:hAnsi="Arial" w:cs="Arial"/>
          <w:sz w:val="22"/>
          <w:szCs w:val="22"/>
        </w:rPr>
      </w:pPr>
    </w:p>
    <w:p w:rsidR="006035D9" w:rsidRPr="004E1C11" w:rsidRDefault="003D1C0C" w:rsidP="0043534C">
      <w:pPr>
        <w:ind w:right="-648"/>
        <w:jc w:val="both"/>
        <w:rPr>
          <w:rFonts w:ascii="Arial" w:hAnsi="Arial" w:cs="Arial"/>
          <w:sz w:val="22"/>
          <w:szCs w:val="22"/>
        </w:rPr>
      </w:pPr>
      <w:r w:rsidRPr="004E1C11">
        <w:rPr>
          <w:rFonts w:ascii="Arial" w:hAnsi="Arial" w:cs="Arial"/>
          <w:sz w:val="22"/>
          <w:szCs w:val="22"/>
        </w:rPr>
        <w:t>Kiel</w:t>
      </w:r>
      <w:r w:rsidR="006035D9" w:rsidRPr="004E1C11">
        <w:rPr>
          <w:rFonts w:ascii="Arial" w:hAnsi="Arial" w:cs="Arial"/>
          <w:sz w:val="22"/>
          <w:szCs w:val="22"/>
        </w:rPr>
        <w:t>ce</w:t>
      </w:r>
      <w:r w:rsidR="00146F3B">
        <w:rPr>
          <w:rFonts w:ascii="Arial" w:hAnsi="Arial" w:cs="Arial"/>
          <w:sz w:val="22"/>
          <w:szCs w:val="22"/>
        </w:rPr>
        <w:t xml:space="preserve"> </w:t>
      </w:r>
      <w:r w:rsidR="0077253B">
        <w:rPr>
          <w:rFonts w:ascii="Arial" w:hAnsi="Arial" w:cs="Arial"/>
          <w:sz w:val="22"/>
          <w:szCs w:val="22"/>
        </w:rPr>
        <w:t>25.</w:t>
      </w:r>
      <w:r w:rsidR="0077253B" w:rsidRPr="0077253B">
        <w:rPr>
          <w:rFonts w:ascii="Arial" w:hAnsi="Arial" w:cs="Arial"/>
          <w:sz w:val="22"/>
          <w:szCs w:val="22"/>
        </w:rPr>
        <w:t>04.</w:t>
      </w:r>
      <w:r w:rsidR="00532BEA" w:rsidRPr="0077253B">
        <w:rPr>
          <w:rFonts w:ascii="Arial" w:hAnsi="Arial" w:cs="Arial"/>
          <w:sz w:val="22"/>
          <w:szCs w:val="22"/>
        </w:rPr>
        <w:t>2019r</w:t>
      </w:r>
    </w:p>
    <w:p w:rsidR="006035D9" w:rsidRPr="004E1C11" w:rsidRDefault="006035D9" w:rsidP="0043534C">
      <w:pPr>
        <w:ind w:right="-648"/>
        <w:jc w:val="both"/>
        <w:rPr>
          <w:rFonts w:ascii="Arial" w:hAnsi="Arial" w:cs="Arial"/>
        </w:rPr>
      </w:pPr>
    </w:p>
    <w:p w:rsidR="006035D9" w:rsidRPr="004E1C11" w:rsidRDefault="006035D9" w:rsidP="0043534C">
      <w:pPr>
        <w:ind w:right="-648"/>
        <w:jc w:val="both"/>
        <w:rPr>
          <w:rFonts w:ascii="Arial" w:hAnsi="Arial" w:cs="Arial"/>
        </w:rPr>
      </w:pPr>
    </w:p>
    <w:p w:rsidR="009E39DF" w:rsidRPr="00F11619" w:rsidRDefault="009E39DF" w:rsidP="0043534C">
      <w:pPr>
        <w:ind w:right="-648"/>
        <w:jc w:val="both"/>
        <w:rPr>
          <w:rFonts w:ascii="Arial" w:hAnsi="Arial" w:cs="Arial"/>
        </w:rPr>
      </w:pPr>
    </w:p>
    <w:p w:rsidR="003D1C0C" w:rsidRPr="00F02D88" w:rsidRDefault="00D83BCA" w:rsidP="00060228">
      <w:pPr>
        <w:spacing w:after="20"/>
        <w:rPr>
          <w:rFonts w:ascii="Arial" w:hAnsi="Arial" w:cs="Arial"/>
          <w:b/>
          <w:sz w:val="22"/>
          <w:szCs w:val="22"/>
          <w:highlight w:val="lightGray"/>
        </w:rPr>
      </w:pPr>
      <w:r w:rsidRPr="00F02D88">
        <w:rPr>
          <w:rFonts w:ascii="Arial" w:hAnsi="Arial" w:cs="Arial"/>
          <w:b/>
          <w:sz w:val="22"/>
          <w:szCs w:val="22"/>
          <w:highlight w:val="lightGray"/>
        </w:rPr>
        <w:lastRenderedPageBreak/>
        <w:t>Rozdział I. Zamawiający</w:t>
      </w:r>
      <w:r w:rsidR="003D1C0C" w:rsidRPr="00F02D88">
        <w:rPr>
          <w:rFonts w:ascii="Arial" w:hAnsi="Arial" w:cs="Arial"/>
          <w:b/>
          <w:sz w:val="22"/>
          <w:szCs w:val="22"/>
        </w:rPr>
        <w:br/>
      </w:r>
      <w:r w:rsidR="003D1C0C" w:rsidRPr="00F02D88">
        <w:rPr>
          <w:rFonts w:ascii="Arial" w:hAnsi="Arial" w:cs="Arial"/>
          <w:b/>
          <w:sz w:val="22"/>
          <w:szCs w:val="22"/>
        </w:rPr>
        <w:br/>
      </w:r>
      <w:r w:rsidR="006035D9" w:rsidRPr="00F02D88">
        <w:rPr>
          <w:rFonts w:ascii="Arial" w:hAnsi="Arial" w:cs="Arial"/>
          <w:b/>
          <w:sz w:val="22"/>
          <w:szCs w:val="22"/>
        </w:rPr>
        <w:t xml:space="preserve">Gmina Kielce - </w:t>
      </w:r>
      <w:r w:rsidR="003D1C0C" w:rsidRPr="00F02D88">
        <w:rPr>
          <w:rFonts w:ascii="Arial" w:hAnsi="Arial" w:cs="Arial"/>
          <w:b/>
          <w:sz w:val="22"/>
          <w:szCs w:val="22"/>
        </w:rPr>
        <w:t>Mie</w:t>
      </w:r>
      <w:r w:rsidR="009E39DF" w:rsidRPr="00F02D88">
        <w:rPr>
          <w:rFonts w:ascii="Arial" w:hAnsi="Arial" w:cs="Arial"/>
          <w:b/>
          <w:sz w:val="22"/>
          <w:szCs w:val="22"/>
        </w:rPr>
        <w:t>jski Ośrodek Sportu i Rekreacji</w:t>
      </w:r>
      <w:r w:rsidR="00C6168B" w:rsidRPr="00F02D88">
        <w:rPr>
          <w:rFonts w:ascii="Arial" w:hAnsi="Arial" w:cs="Arial"/>
          <w:b/>
          <w:sz w:val="22"/>
          <w:szCs w:val="22"/>
        </w:rPr>
        <w:t xml:space="preserve">  </w:t>
      </w:r>
      <w:r w:rsidR="003D1C0C" w:rsidRPr="00F02D88">
        <w:rPr>
          <w:rFonts w:ascii="Arial" w:hAnsi="Arial" w:cs="Arial"/>
          <w:b/>
          <w:sz w:val="22"/>
          <w:szCs w:val="22"/>
        </w:rPr>
        <w:t>ul. Żytnia 1, 25-018 Kielce</w:t>
      </w:r>
      <w:r w:rsidR="003D1C0C" w:rsidRPr="00F02D88">
        <w:rPr>
          <w:rFonts w:ascii="Arial" w:hAnsi="Arial" w:cs="Arial"/>
          <w:sz w:val="22"/>
          <w:szCs w:val="22"/>
        </w:rPr>
        <w:t>.</w:t>
      </w:r>
      <w:r w:rsidR="003D1C0C" w:rsidRPr="00F02D88">
        <w:rPr>
          <w:rFonts w:ascii="Arial" w:hAnsi="Arial" w:cs="Arial"/>
          <w:sz w:val="22"/>
          <w:szCs w:val="22"/>
        </w:rPr>
        <w:br/>
        <w:t>tel.   41-36-76-796</w:t>
      </w:r>
    </w:p>
    <w:p w:rsidR="003D1C0C" w:rsidRPr="00F02D88" w:rsidRDefault="003D1C0C" w:rsidP="0043534C">
      <w:pPr>
        <w:spacing w:after="20"/>
        <w:jc w:val="both"/>
        <w:rPr>
          <w:rFonts w:ascii="Arial" w:hAnsi="Arial" w:cs="Arial"/>
          <w:color w:val="FF0000"/>
          <w:sz w:val="22"/>
          <w:szCs w:val="22"/>
        </w:rPr>
      </w:pPr>
      <w:r w:rsidRPr="00F02D88">
        <w:rPr>
          <w:rFonts w:ascii="Arial" w:hAnsi="Arial" w:cs="Arial"/>
          <w:sz w:val="22"/>
          <w:szCs w:val="22"/>
        </w:rPr>
        <w:t>fax:  41-36-76-913</w:t>
      </w:r>
    </w:p>
    <w:p w:rsidR="003D1C0C" w:rsidRPr="00F02D88" w:rsidRDefault="003D1C0C" w:rsidP="0043534C">
      <w:pPr>
        <w:spacing w:after="60"/>
        <w:jc w:val="both"/>
        <w:rPr>
          <w:rFonts w:ascii="Arial" w:hAnsi="Arial" w:cs="Arial"/>
          <w:b/>
          <w:i/>
          <w:sz w:val="22"/>
          <w:szCs w:val="22"/>
          <w:u w:val="single"/>
        </w:rPr>
      </w:pPr>
      <w:r w:rsidRPr="00F02D88">
        <w:rPr>
          <w:rFonts w:ascii="Arial" w:hAnsi="Arial" w:cs="Arial"/>
          <w:sz w:val="22"/>
          <w:szCs w:val="22"/>
        </w:rPr>
        <w:t xml:space="preserve">adres strony internetowej: </w:t>
      </w:r>
      <w:r w:rsidRPr="00F02D88">
        <w:rPr>
          <w:rFonts w:ascii="Arial" w:hAnsi="Arial" w:cs="Arial"/>
          <w:b/>
          <w:i/>
          <w:sz w:val="22"/>
          <w:szCs w:val="22"/>
          <w:u w:val="single"/>
        </w:rPr>
        <w:t>www.mosir.kielce.pl</w:t>
      </w:r>
    </w:p>
    <w:p w:rsidR="007D4E2B" w:rsidRPr="00F02D88" w:rsidRDefault="007D4E2B" w:rsidP="0043534C">
      <w:pPr>
        <w:suppressAutoHyphens w:val="0"/>
        <w:jc w:val="both"/>
        <w:rPr>
          <w:rFonts w:ascii="Arial" w:hAnsi="Arial" w:cs="Arial"/>
          <w:spacing w:val="-4"/>
          <w:sz w:val="22"/>
          <w:szCs w:val="22"/>
          <w:lang w:eastAsia="pl-PL"/>
        </w:rPr>
      </w:pPr>
      <w:r w:rsidRPr="00F02D88">
        <w:rPr>
          <w:rFonts w:ascii="Arial" w:hAnsi="Arial" w:cs="Arial"/>
          <w:spacing w:val="-4"/>
          <w:sz w:val="22"/>
          <w:szCs w:val="22"/>
          <w:lang w:eastAsia="pl-PL"/>
        </w:rPr>
        <w:t xml:space="preserve">zaprasza do składania ofert w </w:t>
      </w:r>
      <w:r w:rsidR="00761F01" w:rsidRPr="00F02D88">
        <w:rPr>
          <w:rFonts w:ascii="Arial" w:hAnsi="Arial" w:cs="Arial"/>
          <w:spacing w:val="-4"/>
          <w:sz w:val="22"/>
          <w:szCs w:val="22"/>
          <w:lang w:eastAsia="pl-PL"/>
        </w:rPr>
        <w:t xml:space="preserve">II </w:t>
      </w:r>
      <w:r w:rsidRPr="00F02D88">
        <w:rPr>
          <w:rFonts w:ascii="Arial" w:hAnsi="Arial" w:cs="Arial"/>
          <w:spacing w:val="-4"/>
          <w:sz w:val="22"/>
          <w:szCs w:val="22"/>
          <w:lang w:eastAsia="pl-PL"/>
        </w:rPr>
        <w:t xml:space="preserve">postępowaniu o udzielenie zamówienia publicznego prowadzonym w trybie </w:t>
      </w:r>
      <w:r w:rsidRPr="00F02D88">
        <w:rPr>
          <w:rFonts w:ascii="Arial" w:hAnsi="Arial" w:cs="Arial"/>
          <w:b/>
          <w:spacing w:val="-4"/>
          <w:sz w:val="22"/>
          <w:szCs w:val="22"/>
          <w:lang w:eastAsia="pl-PL"/>
        </w:rPr>
        <w:t>przetargu nieograniczonego</w:t>
      </w:r>
      <w:r w:rsidRPr="00F02D88">
        <w:rPr>
          <w:rFonts w:ascii="Arial" w:hAnsi="Arial" w:cs="Arial"/>
          <w:spacing w:val="-4"/>
          <w:sz w:val="22"/>
          <w:szCs w:val="22"/>
          <w:lang w:eastAsia="pl-PL"/>
        </w:rPr>
        <w:t xml:space="preserve"> na podstawie przepisów ustawy z dnia 29 stycznia 2004r. Prawo zamówień publicznych </w:t>
      </w:r>
      <w:r w:rsidRPr="00F02D88">
        <w:rPr>
          <w:rFonts w:ascii="Arial" w:hAnsi="Arial" w:cs="Arial"/>
          <w:sz w:val="22"/>
          <w:szCs w:val="22"/>
          <w:lang w:eastAsia="pl-PL"/>
        </w:rPr>
        <w:t>(</w:t>
      </w:r>
      <w:proofErr w:type="spellStart"/>
      <w:r w:rsidRPr="00F02D88">
        <w:rPr>
          <w:rFonts w:ascii="Arial" w:hAnsi="Arial" w:cs="Arial"/>
          <w:sz w:val="22"/>
          <w:szCs w:val="22"/>
          <w:lang w:eastAsia="pl-PL"/>
        </w:rPr>
        <w:t>t.j</w:t>
      </w:r>
      <w:proofErr w:type="spellEnd"/>
      <w:r w:rsidRPr="00F02D88">
        <w:rPr>
          <w:rFonts w:ascii="Arial" w:hAnsi="Arial" w:cs="Arial"/>
          <w:sz w:val="22"/>
          <w:szCs w:val="22"/>
          <w:lang w:eastAsia="pl-PL"/>
        </w:rPr>
        <w:t>.</w:t>
      </w:r>
      <w:r w:rsidR="006E1FA4" w:rsidRPr="00F02D88">
        <w:rPr>
          <w:rFonts w:ascii="Arial" w:hAnsi="Arial" w:cs="Arial"/>
          <w:sz w:val="22"/>
          <w:szCs w:val="22"/>
          <w:lang w:eastAsia="pl-PL"/>
        </w:rPr>
        <w:t xml:space="preserve"> Dz.U. z 2018 r. poz.1986</w:t>
      </w:r>
      <w:r w:rsidRPr="00F02D88">
        <w:rPr>
          <w:rFonts w:ascii="Arial" w:hAnsi="Arial" w:cs="Arial"/>
          <w:sz w:val="22"/>
          <w:szCs w:val="22"/>
          <w:lang w:eastAsia="pl-PL"/>
        </w:rPr>
        <w:t>)</w:t>
      </w:r>
      <w:r w:rsidRPr="00F02D88">
        <w:rPr>
          <w:rFonts w:ascii="Arial" w:hAnsi="Arial" w:cs="Arial"/>
          <w:spacing w:val="-4"/>
          <w:sz w:val="22"/>
          <w:szCs w:val="22"/>
          <w:lang w:eastAsia="pl-PL"/>
        </w:rPr>
        <w:t xml:space="preserve">, cyt. dalej jako </w:t>
      </w:r>
      <w:proofErr w:type="spellStart"/>
      <w:r w:rsidRPr="00F02D88">
        <w:rPr>
          <w:rFonts w:ascii="Arial" w:hAnsi="Arial" w:cs="Arial"/>
          <w:spacing w:val="-4"/>
          <w:sz w:val="22"/>
          <w:szCs w:val="22"/>
          <w:lang w:eastAsia="pl-PL"/>
        </w:rPr>
        <w:t>Pzp</w:t>
      </w:r>
      <w:proofErr w:type="spellEnd"/>
      <w:r w:rsidRPr="00F02D88">
        <w:rPr>
          <w:rFonts w:ascii="Arial" w:hAnsi="Arial" w:cs="Arial"/>
          <w:spacing w:val="-4"/>
          <w:sz w:val="22"/>
          <w:szCs w:val="22"/>
          <w:lang w:eastAsia="pl-PL"/>
        </w:rPr>
        <w:t>.</w:t>
      </w:r>
    </w:p>
    <w:p w:rsidR="007D4E2B" w:rsidRPr="00F02D88" w:rsidRDefault="007D4E2B" w:rsidP="0043534C">
      <w:pPr>
        <w:tabs>
          <w:tab w:val="left" w:pos="993"/>
        </w:tabs>
        <w:spacing w:line="360" w:lineRule="auto"/>
        <w:jc w:val="both"/>
        <w:rPr>
          <w:rFonts w:ascii="Arial" w:hAnsi="Arial" w:cs="Arial"/>
          <w:sz w:val="22"/>
          <w:szCs w:val="22"/>
        </w:rPr>
      </w:pPr>
    </w:p>
    <w:p w:rsidR="003D1C0C" w:rsidRPr="00F02D88" w:rsidRDefault="003D1C0C" w:rsidP="0043534C">
      <w:pPr>
        <w:tabs>
          <w:tab w:val="left" w:pos="993"/>
        </w:tabs>
        <w:spacing w:line="360" w:lineRule="auto"/>
        <w:jc w:val="both"/>
        <w:rPr>
          <w:rFonts w:ascii="Arial" w:hAnsi="Arial" w:cs="Arial"/>
          <w:b/>
          <w:sz w:val="22"/>
          <w:szCs w:val="22"/>
        </w:rPr>
      </w:pPr>
      <w:r w:rsidRPr="00F02D88">
        <w:rPr>
          <w:rFonts w:ascii="Arial" w:hAnsi="Arial" w:cs="Arial"/>
          <w:b/>
          <w:sz w:val="22"/>
          <w:szCs w:val="22"/>
          <w:highlight w:val="lightGray"/>
        </w:rPr>
        <w:t>Rozdział II.  Przedmiot zamówienia</w:t>
      </w:r>
      <w:r w:rsidRPr="00F02D88">
        <w:rPr>
          <w:rFonts w:ascii="Arial" w:hAnsi="Arial" w:cs="Arial"/>
          <w:b/>
          <w:sz w:val="22"/>
          <w:szCs w:val="22"/>
        </w:rPr>
        <w:t>.</w:t>
      </w:r>
    </w:p>
    <w:p w:rsidR="004A31BA" w:rsidRPr="00F02D88" w:rsidRDefault="00383E7F" w:rsidP="004A31BA">
      <w:pPr>
        <w:pStyle w:val="Akapitzlist"/>
        <w:numPr>
          <w:ilvl w:val="1"/>
          <w:numId w:val="44"/>
        </w:numPr>
        <w:spacing w:before="120"/>
        <w:jc w:val="both"/>
        <w:rPr>
          <w:rFonts w:ascii="Arial" w:hAnsi="Arial" w:cs="Arial"/>
          <w:sz w:val="22"/>
          <w:szCs w:val="22"/>
        </w:rPr>
      </w:pPr>
      <w:r w:rsidRPr="00F02D88">
        <w:rPr>
          <w:rFonts w:ascii="Arial" w:hAnsi="Arial" w:cs="Arial"/>
          <w:b/>
          <w:sz w:val="22"/>
          <w:szCs w:val="22"/>
        </w:rPr>
        <w:t xml:space="preserve">Przedmiotem zamówienia jest: </w:t>
      </w:r>
      <w:r w:rsidRPr="00F02D88">
        <w:rPr>
          <w:rFonts w:ascii="Arial" w:hAnsi="Arial" w:cs="Arial"/>
          <w:sz w:val="22"/>
          <w:szCs w:val="22"/>
        </w:rPr>
        <w:t>wykonanie robót budowlanych</w:t>
      </w:r>
      <w:r w:rsidR="009A6EED" w:rsidRPr="00F02D88">
        <w:rPr>
          <w:rFonts w:ascii="Arial" w:hAnsi="Arial" w:cs="Arial"/>
          <w:sz w:val="22"/>
          <w:szCs w:val="22"/>
        </w:rPr>
        <w:t xml:space="preserve"> polegających na : </w:t>
      </w:r>
    </w:p>
    <w:p w:rsidR="0002588F" w:rsidRPr="00F02D88" w:rsidRDefault="0002588F" w:rsidP="0002588F">
      <w:pPr>
        <w:pStyle w:val="Akapitzlist"/>
        <w:ind w:left="720"/>
        <w:jc w:val="both"/>
        <w:rPr>
          <w:rFonts w:ascii="Arial" w:hAnsi="Arial" w:cs="Arial"/>
          <w:sz w:val="22"/>
          <w:szCs w:val="22"/>
        </w:rPr>
      </w:pPr>
      <w:r w:rsidRPr="00F02D88">
        <w:rPr>
          <w:rFonts w:ascii="Arial" w:hAnsi="Arial" w:cs="Arial"/>
          <w:sz w:val="22"/>
          <w:szCs w:val="22"/>
        </w:rPr>
        <w:t xml:space="preserve">- </w:t>
      </w:r>
      <w:r w:rsidR="004A31BA" w:rsidRPr="00F02D88">
        <w:rPr>
          <w:rFonts w:ascii="Arial" w:hAnsi="Arial" w:cs="Arial"/>
          <w:sz w:val="22"/>
          <w:szCs w:val="22"/>
        </w:rPr>
        <w:t xml:space="preserve">      </w:t>
      </w:r>
      <w:r w:rsidR="009A6EED" w:rsidRPr="00F02D88">
        <w:rPr>
          <w:rFonts w:ascii="Arial" w:hAnsi="Arial" w:cs="Arial"/>
          <w:sz w:val="22"/>
          <w:szCs w:val="22"/>
        </w:rPr>
        <w:t>czyszczeni</w:t>
      </w:r>
      <w:r w:rsidR="004A31BA" w:rsidRPr="00F02D88">
        <w:rPr>
          <w:rFonts w:ascii="Arial" w:hAnsi="Arial" w:cs="Arial"/>
          <w:sz w:val="22"/>
          <w:szCs w:val="22"/>
        </w:rPr>
        <w:t>u</w:t>
      </w:r>
      <w:r w:rsidR="004A31BA" w:rsidRPr="00F02D88">
        <w:rPr>
          <w:sz w:val="22"/>
          <w:szCs w:val="22"/>
        </w:rPr>
        <w:t xml:space="preserve"> </w:t>
      </w:r>
      <w:r w:rsidR="004A31BA" w:rsidRPr="00F02D88">
        <w:rPr>
          <w:rFonts w:ascii="Arial" w:hAnsi="Arial" w:cs="Arial"/>
          <w:sz w:val="22"/>
          <w:szCs w:val="22"/>
        </w:rPr>
        <w:t>konstrukcji stalowych kratowych stadionu piłkarskiego</w:t>
      </w:r>
      <w:r w:rsidR="009A6EED" w:rsidRPr="00F02D88">
        <w:rPr>
          <w:rFonts w:ascii="Arial" w:hAnsi="Arial" w:cs="Arial"/>
          <w:sz w:val="22"/>
          <w:szCs w:val="22"/>
        </w:rPr>
        <w:t xml:space="preserve">, </w:t>
      </w:r>
    </w:p>
    <w:p w:rsidR="0002588F" w:rsidRPr="00F02D88" w:rsidRDefault="004A31BA" w:rsidP="004A31BA">
      <w:pPr>
        <w:pStyle w:val="Akapitzlist"/>
        <w:ind w:left="1134" w:hanging="414"/>
        <w:jc w:val="both"/>
        <w:rPr>
          <w:rFonts w:ascii="Arial" w:hAnsi="Arial" w:cs="Arial"/>
          <w:sz w:val="22"/>
          <w:szCs w:val="22"/>
        </w:rPr>
      </w:pPr>
      <w:r w:rsidRPr="00F02D88">
        <w:rPr>
          <w:rFonts w:ascii="Arial" w:hAnsi="Arial" w:cs="Arial"/>
          <w:sz w:val="22"/>
          <w:szCs w:val="22"/>
        </w:rPr>
        <w:t xml:space="preserve">- </w:t>
      </w:r>
      <w:r w:rsidR="009A6EED" w:rsidRPr="00F02D88">
        <w:rPr>
          <w:rFonts w:ascii="Arial" w:hAnsi="Arial" w:cs="Arial"/>
          <w:sz w:val="22"/>
          <w:szCs w:val="22"/>
        </w:rPr>
        <w:t>zabezpieczeniu</w:t>
      </w:r>
      <w:r w:rsidR="00F30C73" w:rsidRPr="00F02D88">
        <w:rPr>
          <w:rFonts w:ascii="Arial" w:hAnsi="Arial" w:cs="Arial"/>
          <w:sz w:val="22"/>
          <w:szCs w:val="22"/>
        </w:rPr>
        <w:t xml:space="preserve"> </w:t>
      </w:r>
      <w:r w:rsidRPr="00F02D88">
        <w:rPr>
          <w:rFonts w:ascii="Arial" w:hAnsi="Arial" w:cs="Arial"/>
          <w:sz w:val="22"/>
          <w:szCs w:val="22"/>
        </w:rPr>
        <w:t xml:space="preserve">konstrukcji </w:t>
      </w:r>
      <w:r w:rsidR="00F30C73" w:rsidRPr="00F02D88">
        <w:rPr>
          <w:rFonts w:ascii="Arial" w:hAnsi="Arial" w:cs="Arial"/>
          <w:sz w:val="22"/>
          <w:szCs w:val="22"/>
        </w:rPr>
        <w:t>farba</w:t>
      </w:r>
      <w:r w:rsidRPr="00F02D88">
        <w:rPr>
          <w:rFonts w:ascii="Arial" w:hAnsi="Arial" w:cs="Arial"/>
          <w:sz w:val="22"/>
          <w:szCs w:val="22"/>
        </w:rPr>
        <w:t xml:space="preserve">mi do gruntowania, podkładowymi                                             </w:t>
      </w:r>
      <w:r w:rsidR="009A6EED" w:rsidRPr="00F02D88">
        <w:rPr>
          <w:rFonts w:ascii="Arial" w:hAnsi="Arial" w:cs="Arial"/>
          <w:sz w:val="22"/>
          <w:szCs w:val="22"/>
        </w:rPr>
        <w:t xml:space="preserve">i </w:t>
      </w:r>
      <w:r w:rsidR="00F30C73" w:rsidRPr="00F02D88">
        <w:rPr>
          <w:rFonts w:ascii="Arial" w:hAnsi="Arial" w:cs="Arial"/>
          <w:sz w:val="22"/>
          <w:szCs w:val="22"/>
        </w:rPr>
        <w:t>nawierzchniowymi</w:t>
      </w:r>
      <w:r w:rsidR="0002588F" w:rsidRPr="00F02D88">
        <w:rPr>
          <w:rFonts w:ascii="Arial" w:hAnsi="Arial" w:cs="Arial"/>
          <w:sz w:val="22"/>
          <w:szCs w:val="22"/>
        </w:rPr>
        <w:t>,</w:t>
      </w:r>
      <w:r w:rsidR="00F30C73" w:rsidRPr="00F02D88">
        <w:rPr>
          <w:rFonts w:ascii="Arial" w:hAnsi="Arial" w:cs="Arial"/>
          <w:sz w:val="22"/>
          <w:szCs w:val="22"/>
        </w:rPr>
        <w:t xml:space="preserve"> </w:t>
      </w:r>
    </w:p>
    <w:p w:rsidR="009A6EED" w:rsidRPr="00F02D88" w:rsidRDefault="0002588F" w:rsidP="00761F01">
      <w:pPr>
        <w:pStyle w:val="Akapitzlist"/>
        <w:ind w:left="720"/>
        <w:jc w:val="both"/>
        <w:rPr>
          <w:rFonts w:ascii="Arial" w:hAnsi="Arial" w:cs="Arial"/>
          <w:sz w:val="22"/>
          <w:szCs w:val="22"/>
        </w:rPr>
      </w:pPr>
      <w:r w:rsidRPr="00F02D88">
        <w:rPr>
          <w:rFonts w:ascii="Arial" w:hAnsi="Arial" w:cs="Arial"/>
          <w:sz w:val="22"/>
          <w:szCs w:val="22"/>
        </w:rPr>
        <w:t xml:space="preserve">- </w:t>
      </w:r>
      <w:r w:rsidR="004A31BA" w:rsidRPr="00F02D88">
        <w:rPr>
          <w:rFonts w:ascii="Arial" w:hAnsi="Arial" w:cs="Arial"/>
          <w:sz w:val="22"/>
          <w:szCs w:val="22"/>
        </w:rPr>
        <w:t xml:space="preserve">     </w:t>
      </w:r>
      <w:r w:rsidR="009A6EED" w:rsidRPr="00F02D88">
        <w:rPr>
          <w:rFonts w:ascii="Arial" w:hAnsi="Arial" w:cs="Arial"/>
          <w:sz w:val="22"/>
          <w:szCs w:val="22"/>
        </w:rPr>
        <w:t xml:space="preserve">pomalowaniu </w:t>
      </w:r>
      <w:r w:rsidR="004A31BA" w:rsidRPr="00F02D88">
        <w:rPr>
          <w:rFonts w:ascii="Arial" w:hAnsi="Arial" w:cs="Arial"/>
          <w:sz w:val="22"/>
          <w:szCs w:val="22"/>
        </w:rPr>
        <w:t xml:space="preserve">konstrukcji </w:t>
      </w:r>
      <w:r w:rsidRPr="00F02D88">
        <w:rPr>
          <w:rFonts w:ascii="Arial" w:hAnsi="Arial" w:cs="Arial"/>
          <w:sz w:val="22"/>
          <w:szCs w:val="22"/>
        </w:rPr>
        <w:t>farbami nawierzchniowymi</w:t>
      </w:r>
      <w:r w:rsidR="00761F01" w:rsidRPr="00F02D88">
        <w:rPr>
          <w:rFonts w:ascii="Arial" w:hAnsi="Arial" w:cs="Arial"/>
          <w:sz w:val="22"/>
          <w:szCs w:val="22"/>
        </w:rPr>
        <w:t xml:space="preserve">, </w:t>
      </w:r>
      <w:r w:rsidR="009A6EED" w:rsidRPr="00F02D88">
        <w:rPr>
          <w:rFonts w:ascii="Arial" w:hAnsi="Arial" w:cs="Arial"/>
          <w:sz w:val="22"/>
          <w:szCs w:val="22"/>
        </w:rPr>
        <w:t xml:space="preserve">na  powierzchni ok. </w:t>
      </w:r>
      <w:r w:rsidR="00F30C73" w:rsidRPr="00F02D88">
        <w:rPr>
          <w:rFonts w:ascii="Arial" w:hAnsi="Arial" w:cs="Arial"/>
          <w:sz w:val="22"/>
          <w:szCs w:val="22"/>
        </w:rPr>
        <w:t>500</w:t>
      </w:r>
      <w:r w:rsidR="009A6EED" w:rsidRPr="00F02D88">
        <w:rPr>
          <w:rFonts w:ascii="Arial" w:hAnsi="Arial" w:cs="Arial"/>
          <w:sz w:val="22"/>
          <w:szCs w:val="22"/>
        </w:rPr>
        <w:t>m</w:t>
      </w:r>
      <w:r w:rsidR="009A6EED" w:rsidRPr="00F02D88">
        <w:rPr>
          <w:rFonts w:ascii="Arial" w:hAnsi="Arial" w:cs="Arial"/>
          <w:sz w:val="22"/>
          <w:szCs w:val="22"/>
          <w:vertAlign w:val="superscript"/>
        </w:rPr>
        <w:t>2</w:t>
      </w:r>
      <w:r w:rsidR="00383E7F" w:rsidRPr="00F02D88">
        <w:rPr>
          <w:rFonts w:ascii="Arial" w:hAnsi="Arial" w:cs="Arial"/>
          <w:sz w:val="22"/>
          <w:szCs w:val="22"/>
        </w:rPr>
        <w:t xml:space="preserve"> </w:t>
      </w:r>
      <w:r w:rsidR="009A6EED" w:rsidRPr="00F02D88">
        <w:rPr>
          <w:rFonts w:ascii="Arial" w:hAnsi="Arial" w:cs="Arial"/>
          <w:sz w:val="22"/>
          <w:szCs w:val="22"/>
        </w:rPr>
        <w:t>.</w:t>
      </w:r>
    </w:p>
    <w:p w:rsidR="004A31BA" w:rsidRPr="00F02D88" w:rsidRDefault="004A31BA" w:rsidP="004A31BA">
      <w:pPr>
        <w:pStyle w:val="Akapitzlist"/>
        <w:ind w:left="720"/>
        <w:jc w:val="both"/>
        <w:rPr>
          <w:rFonts w:ascii="Arial" w:hAnsi="Arial" w:cs="Arial"/>
          <w:sz w:val="22"/>
          <w:szCs w:val="22"/>
        </w:rPr>
      </w:pPr>
    </w:p>
    <w:p w:rsidR="006035D9" w:rsidRPr="00F02D88" w:rsidRDefault="003D1C0C" w:rsidP="0043534C">
      <w:pPr>
        <w:ind w:left="426" w:hanging="426"/>
        <w:jc w:val="both"/>
        <w:rPr>
          <w:rFonts w:ascii="Arial" w:hAnsi="Arial" w:cs="Arial"/>
          <w:sz w:val="22"/>
          <w:szCs w:val="22"/>
        </w:rPr>
      </w:pPr>
      <w:r w:rsidRPr="00F02D88">
        <w:rPr>
          <w:rFonts w:ascii="Arial" w:hAnsi="Arial" w:cs="Arial"/>
          <w:sz w:val="22"/>
          <w:szCs w:val="22"/>
        </w:rPr>
        <w:t xml:space="preserve">1.2. </w:t>
      </w:r>
      <w:r w:rsidR="009A6EED" w:rsidRPr="00F02D88">
        <w:rPr>
          <w:rFonts w:ascii="Arial" w:hAnsi="Arial" w:cs="Arial"/>
          <w:sz w:val="22"/>
          <w:szCs w:val="22"/>
        </w:rPr>
        <w:tab/>
      </w:r>
      <w:r w:rsidR="006035D9" w:rsidRPr="00F02D88">
        <w:rPr>
          <w:rFonts w:ascii="Arial" w:hAnsi="Arial" w:cs="Arial"/>
          <w:sz w:val="22"/>
          <w:szCs w:val="22"/>
        </w:rPr>
        <w:t xml:space="preserve">Szczegółowy zakres robót oraz warunki ich realizacji zawierają: </w:t>
      </w:r>
    </w:p>
    <w:p w:rsidR="00A3060A" w:rsidRPr="00F02D88" w:rsidRDefault="00A3060A" w:rsidP="00A3060A">
      <w:pPr>
        <w:pStyle w:val="Akapitzlist"/>
        <w:numPr>
          <w:ilvl w:val="0"/>
          <w:numId w:val="7"/>
        </w:numPr>
        <w:jc w:val="both"/>
        <w:rPr>
          <w:rFonts w:ascii="Arial" w:hAnsi="Arial" w:cs="Arial"/>
          <w:sz w:val="22"/>
          <w:szCs w:val="22"/>
        </w:rPr>
      </w:pPr>
      <w:r w:rsidRPr="00F02D88">
        <w:rPr>
          <w:rFonts w:ascii="Arial" w:hAnsi="Arial" w:cs="Arial"/>
          <w:sz w:val="22"/>
          <w:szCs w:val="22"/>
        </w:rPr>
        <w:t xml:space="preserve">projekt umowy, stanowiący </w:t>
      </w:r>
      <w:r w:rsidR="004A31BA" w:rsidRPr="00F02D88">
        <w:rPr>
          <w:rFonts w:ascii="Arial" w:hAnsi="Arial" w:cs="Arial"/>
          <w:sz w:val="22"/>
          <w:szCs w:val="22"/>
        </w:rPr>
        <w:t xml:space="preserve"> </w:t>
      </w:r>
      <w:r w:rsidRPr="00F02D88">
        <w:rPr>
          <w:rFonts w:ascii="Arial" w:hAnsi="Arial" w:cs="Arial"/>
          <w:b/>
          <w:sz w:val="22"/>
          <w:szCs w:val="22"/>
        </w:rPr>
        <w:t xml:space="preserve">załącznik nr 4 do </w:t>
      </w:r>
      <w:proofErr w:type="spellStart"/>
      <w:r w:rsidRPr="00F02D88">
        <w:rPr>
          <w:rFonts w:ascii="Arial" w:hAnsi="Arial" w:cs="Arial"/>
          <w:b/>
          <w:sz w:val="22"/>
          <w:szCs w:val="22"/>
        </w:rPr>
        <w:t>siwz</w:t>
      </w:r>
      <w:proofErr w:type="spellEnd"/>
      <w:r w:rsidRPr="00F02D88">
        <w:rPr>
          <w:rFonts w:ascii="Arial" w:hAnsi="Arial" w:cs="Arial"/>
          <w:sz w:val="22"/>
          <w:szCs w:val="22"/>
        </w:rPr>
        <w:t xml:space="preserve"> </w:t>
      </w:r>
    </w:p>
    <w:p w:rsidR="006035D9" w:rsidRPr="00F02D88" w:rsidRDefault="006035D9" w:rsidP="00E2214B">
      <w:pPr>
        <w:pStyle w:val="Akapitzlist"/>
        <w:numPr>
          <w:ilvl w:val="0"/>
          <w:numId w:val="7"/>
        </w:numPr>
        <w:jc w:val="both"/>
        <w:rPr>
          <w:rFonts w:ascii="Arial" w:hAnsi="Arial" w:cs="Arial"/>
          <w:b/>
          <w:sz w:val="22"/>
          <w:szCs w:val="22"/>
        </w:rPr>
      </w:pPr>
      <w:r w:rsidRPr="00F02D88">
        <w:rPr>
          <w:rFonts w:ascii="Arial" w:hAnsi="Arial" w:cs="Arial"/>
          <w:sz w:val="22"/>
          <w:szCs w:val="22"/>
        </w:rPr>
        <w:t xml:space="preserve">przedmiar robót, stanowiący </w:t>
      </w:r>
      <w:r w:rsidR="00A3060A" w:rsidRPr="00F02D88">
        <w:rPr>
          <w:rFonts w:ascii="Arial" w:hAnsi="Arial" w:cs="Arial"/>
          <w:b/>
          <w:sz w:val="22"/>
          <w:szCs w:val="22"/>
        </w:rPr>
        <w:t>załącznik nr 5</w:t>
      </w:r>
      <w:r w:rsidRPr="00F02D88">
        <w:rPr>
          <w:rFonts w:ascii="Arial" w:hAnsi="Arial" w:cs="Arial"/>
          <w:b/>
          <w:sz w:val="22"/>
          <w:szCs w:val="22"/>
        </w:rPr>
        <w:t xml:space="preserve"> do </w:t>
      </w:r>
      <w:proofErr w:type="spellStart"/>
      <w:r w:rsidRPr="00F02D88">
        <w:rPr>
          <w:rFonts w:ascii="Arial" w:hAnsi="Arial" w:cs="Arial"/>
          <w:b/>
          <w:sz w:val="22"/>
          <w:szCs w:val="22"/>
        </w:rPr>
        <w:t>siwz</w:t>
      </w:r>
      <w:proofErr w:type="spellEnd"/>
    </w:p>
    <w:p w:rsidR="003D1C0C" w:rsidRPr="00F02D88" w:rsidRDefault="003D1C0C" w:rsidP="0043534C">
      <w:pPr>
        <w:jc w:val="both"/>
        <w:rPr>
          <w:rFonts w:ascii="Arial" w:eastAsia="Calibri" w:hAnsi="Arial" w:cs="Arial"/>
          <w:bCs/>
          <w:sz w:val="22"/>
          <w:szCs w:val="22"/>
        </w:rPr>
      </w:pPr>
    </w:p>
    <w:p w:rsidR="009E39DF" w:rsidRPr="00F02D88" w:rsidRDefault="003D1C0C" w:rsidP="0043534C">
      <w:pPr>
        <w:spacing w:after="60"/>
        <w:jc w:val="both"/>
        <w:rPr>
          <w:rFonts w:ascii="Arial" w:hAnsi="Arial" w:cs="Arial"/>
          <w:sz w:val="22"/>
          <w:szCs w:val="22"/>
          <w:u w:val="single"/>
        </w:rPr>
      </w:pPr>
      <w:r w:rsidRPr="00F02D88">
        <w:rPr>
          <w:rFonts w:ascii="Arial" w:hAnsi="Arial" w:cs="Arial"/>
          <w:sz w:val="22"/>
          <w:szCs w:val="22"/>
          <w:u w:val="single"/>
        </w:rPr>
        <w:t xml:space="preserve">2. </w:t>
      </w:r>
      <w:r w:rsidR="009E39DF" w:rsidRPr="00F02D88">
        <w:rPr>
          <w:rFonts w:ascii="Arial" w:hAnsi="Arial" w:cs="Arial"/>
          <w:sz w:val="22"/>
          <w:szCs w:val="22"/>
          <w:u w:val="single"/>
        </w:rPr>
        <w:t xml:space="preserve">Wymagania, o których mowa w art. 29 ust. 3a ustawy </w:t>
      </w:r>
      <w:proofErr w:type="spellStart"/>
      <w:r w:rsidR="009E39DF" w:rsidRPr="00F02D88">
        <w:rPr>
          <w:rFonts w:ascii="Arial" w:hAnsi="Arial" w:cs="Arial"/>
          <w:sz w:val="22"/>
          <w:szCs w:val="22"/>
          <w:u w:val="single"/>
        </w:rPr>
        <w:t>Pzp</w:t>
      </w:r>
      <w:proofErr w:type="spellEnd"/>
      <w:r w:rsidR="009E39DF" w:rsidRPr="00F02D88">
        <w:rPr>
          <w:rFonts w:ascii="Arial" w:hAnsi="Arial" w:cs="Arial"/>
          <w:sz w:val="22"/>
          <w:szCs w:val="22"/>
          <w:u w:val="single"/>
        </w:rPr>
        <w:t>:</w:t>
      </w:r>
    </w:p>
    <w:p w:rsidR="009E39DF" w:rsidRPr="00F02D88" w:rsidRDefault="009E39DF" w:rsidP="0043534C">
      <w:pPr>
        <w:spacing w:after="60"/>
        <w:jc w:val="both"/>
        <w:rPr>
          <w:rFonts w:ascii="Arial" w:hAnsi="Arial" w:cs="Arial"/>
          <w:sz w:val="22"/>
          <w:szCs w:val="22"/>
        </w:rPr>
      </w:pPr>
    </w:p>
    <w:p w:rsidR="009E39DF" w:rsidRPr="00F02D88" w:rsidRDefault="009E39DF" w:rsidP="0043534C">
      <w:pPr>
        <w:spacing w:after="60"/>
        <w:jc w:val="both"/>
        <w:rPr>
          <w:rFonts w:ascii="Arial" w:hAnsi="Arial" w:cs="Arial"/>
          <w:sz w:val="22"/>
          <w:szCs w:val="22"/>
        </w:rPr>
      </w:pPr>
      <w:r w:rsidRPr="00F02D88">
        <w:rPr>
          <w:rFonts w:ascii="Arial" w:hAnsi="Arial" w:cs="Arial"/>
          <w:sz w:val="22"/>
          <w:szCs w:val="22"/>
        </w:rPr>
        <w:t>1)</w:t>
      </w:r>
      <w:r w:rsidRPr="00F02D88">
        <w:rPr>
          <w:rFonts w:ascii="Arial" w:hAnsi="Arial" w:cs="Arial"/>
          <w:sz w:val="22"/>
          <w:szCs w:val="22"/>
        </w:rPr>
        <w:tab/>
        <w:t xml:space="preserve">Wykonawca i ew. podwykonawca ma obowiązek zatrudniać na podstawie umowy o pracę, o której mowa w art. 25 §1 ustawy z dnia 26 czerwca 1974 r. Kodeks pracy (Dz. U. z 2016 r., poz. 1666 z </w:t>
      </w:r>
      <w:proofErr w:type="spellStart"/>
      <w:r w:rsidRPr="00F02D88">
        <w:rPr>
          <w:rFonts w:ascii="Arial" w:hAnsi="Arial" w:cs="Arial"/>
          <w:sz w:val="22"/>
          <w:szCs w:val="22"/>
        </w:rPr>
        <w:t>późn</w:t>
      </w:r>
      <w:proofErr w:type="spellEnd"/>
      <w:r w:rsidRPr="00F02D88">
        <w:rPr>
          <w:rFonts w:ascii="Arial" w:hAnsi="Arial" w:cs="Arial"/>
          <w:sz w:val="22"/>
          <w:szCs w:val="22"/>
        </w:rPr>
        <w:t xml:space="preserve">. zm.) osoby, które wykonywać będą zakres zamówienia określony </w:t>
      </w:r>
      <w:r w:rsidR="00987930" w:rsidRPr="00F02D88">
        <w:rPr>
          <w:rFonts w:ascii="Arial" w:hAnsi="Arial" w:cs="Arial"/>
          <w:sz w:val="22"/>
          <w:szCs w:val="22"/>
        </w:rPr>
        <w:t xml:space="preserve">w § 2 </w:t>
      </w:r>
      <w:r w:rsidRPr="00F02D88">
        <w:rPr>
          <w:rFonts w:ascii="Arial" w:hAnsi="Arial" w:cs="Arial"/>
          <w:sz w:val="22"/>
          <w:szCs w:val="22"/>
        </w:rPr>
        <w:t>wzoru um</w:t>
      </w:r>
      <w:r w:rsidR="00A2186B" w:rsidRPr="00F02D88">
        <w:rPr>
          <w:rFonts w:ascii="Arial" w:hAnsi="Arial" w:cs="Arial"/>
          <w:sz w:val="22"/>
          <w:szCs w:val="22"/>
        </w:rPr>
        <w:t>owy stanowiącego  Załącznik nr 4</w:t>
      </w:r>
      <w:r w:rsidRPr="00F02D88">
        <w:rPr>
          <w:rFonts w:ascii="Arial" w:hAnsi="Arial" w:cs="Arial"/>
          <w:sz w:val="22"/>
          <w:szCs w:val="22"/>
        </w:rPr>
        <w:t xml:space="preserve"> do SIWZ.</w:t>
      </w:r>
    </w:p>
    <w:p w:rsidR="009E39DF" w:rsidRPr="00F02D88" w:rsidRDefault="009E39DF" w:rsidP="0043534C">
      <w:pPr>
        <w:spacing w:after="60"/>
        <w:jc w:val="both"/>
        <w:rPr>
          <w:rFonts w:ascii="Arial" w:hAnsi="Arial" w:cs="Arial"/>
          <w:sz w:val="22"/>
          <w:szCs w:val="22"/>
        </w:rPr>
      </w:pPr>
      <w:r w:rsidRPr="00F02D88">
        <w:rPr>
          <w:rFonts w:ascii="Arial" w:hAnsi="Arial" w:cs="Arial"/>
          <w:sz w:val="22"/>
          <w:szCs w:val="22"/>
        </w:rPr>
        <w:t>2)</w:t>
      </w:r>
      <w:r w:rsidRPr="00F02D88">
        <w:rPr>
          <w:rFonts w:ascii="Arial" w:hAnsi="Arial" w:cs="Arial"/>
          <w:sz w:val="22"/>
          <w:szCs w:val="22"/>
        </w:rPr>
        <w:tab/>
        <w:t xml:space="preserve">Szczegółowe uregulowania w zakresie sposobu dokumentowania zatrudnienia osób, uprawnień Zamawiającego w zakresie kontroli spełniania przez wykonawcę wymagań, </w:t>
      </w:r>
    </w:p>
    <w:p w:rsidR="009E39DF" w:rsidRPr="00F02D88" w:rsidRDefault="009E39DF" w:rsidP="0043534C">
      <w:pPr>
        <w:spacing w:after="60"/>
        <w:jc w:val="both"/>
        <w:rPr>
          <w:rFonts w:ascii="Arial" w:hAnsi="Arial" w:cs="Arial"/>
          <w:sz w:val="22"/>
          <w:szCs w:val="22"/>
        </w:rPr>
      </w:pPr>
      <w:r w:rsidRPr="00F02D88">
        <w:rPr>
          <w:rFonts w:ascii="Arial" w:hAnsi="Arial" w:cs="Arial"/>
          <w:sz w:val="22"/>
          <w:szCs w:val="22"/>
        </w:rPr>
        <w:t xml:space="preserve">o których mowa w art. 29 ust. 3a ustawy </w:t>
      </w:r>
      <w:proofErr w:type="spellStart"/>
      <w:r w:rsidRPr="00F02D88">
        <w:rPr>
          <w:rFonts w:ascii="Arial" w:hAnsi="Arial" w:cs="Arial"/>
          <w:sz w:val="22"/>
          <w:szCs w:val="22"/>
        </w:rPr>
        <w:t>Pzp</w:t>
      </w:r>
      <w:proofErr w:type="spellEnd"/>
      <w:r w:rsidRPr="00F02D88">
        <w:rPr>
          <w:rFonts w:ascii="Arial" w:hAnsi="Arial" w:cs="Arial"/>
          <w:sz w:val="22"/>
          <w:szCs w:val="22"/>
        </w:rPr>
        <w:t>, oraz sankcji z tytułu niespełnienia tych wymagań zostały określone w § 18 i §  56 wzoru u</w:t>
      </w:r>
      <w:r w:rsidR="00A2186B" w:rsidRPr="00F02D88">
        <w:rPr>
          <w:rFonts w:ascii="Arial" w:hAnsi="Arial" w:cs="Arial"/>
          <w:sz w:val="22"/>
          <w:szCs w:val="22"/>
        </w:rPr>
        <w:t>mowy stanowiącego Załącznik nr 4</w:t>
      </w:r>
      <w:r w:rsidRPr="00F02D88">
        <w:rPr>
          <w:rFonts w:ascii="Arial" w:hAnsi="Arial" w:cs="Arial"/>
          <w:sz w:val="22"/>
          <w:szCs w:val="22"/>
        </w:rPr>
        <w:t xml:space="preserve"> do SIWZ.</w:t>
      </w:r>
    </w:p>
    <w:p w:rsidR="009E39DF" w:rsidRPr="00F02D88" w:rsidRDefault="009E39DF" w:rsidP="0043534C">
      <w:pPr>
        <w:spacing w:after="60"/>
        <w:jc w:val="both"/>
        <w:rPr>
          <w:rFonts w:ascii="Arial" w:hAnsi="Arial" w:cs="Arial"/>
          <w:i/>
          <w:sz w:val="22"/>
          <w:szCs w:val="22"/>
        </w:rPr>
      </w:pPr>
      <w:r w:rsidRPr="00F02D88">
        <w:rPr>
          <w:rFonts w:ascii="Arial" w:hAnsi="Arial" w:cs="Arial"/>
          <w:i/>
          <w:sz w:val="22"/>
          <w:szCs w:val="22"/>
        </w:rPr>
        <w:t>Uwaga:</w:t>
      </w:r>
    </w:p>
    <w:p w:rsidR="009E39DF" w:rsidRPr="00F02D88" w:rsidRDefault="009E39DF" w:rsidP="0043534C">
      <w:pPr>
        <w:spacing w:after="60"/>
        <w:jc w:val="both"/>
        <w:rPr>
          <w:rFonts w:ascii="Arial" w:hAnsi="Arial" w:cs="Arial"/>
          <w:i/>
          <w:sz w:val="22"/>
          <w:szCs w:val="22"/>
        </w:rPr>
      </w:pPr>
      <w:r w:rsidRPr="00F02D88">
        <w:rPr>
          <w:rFonts w:ascii="Arial" w:hAnsi="Arial" w:cs="Arial"/>
          <w:i/>
          <w:sz w:val="22"/>
          <w:szCs w:val="22"/>
        </w:rPr>
        <w:t xml:space="preserve">Imię i nazwisko pracownika nie podlega </w:t>
      </w:r>
      <w:proofErr w:type="spellStart"/>
      <w:r w:rsidRPr="00F02D88">
        <w:rPr>
          <w:rFonts w:ascii="Arial" w:hAnsi="Arial" w:cs="Arial"/>
          <w:i/>
          <w:sz w:val="22"/>
          <w:szCs w:val="22"/>
        </w:rPr>
        <w:t>anonimizacji</w:t>
      </w:r>
      <w:proofErr w:type="spellEnd"/>
      <w:r w:rsidRPr="00F02D88">
        <w:rPr>
          <w:rFonts w:ascii="Arial" w:hAnsi="Arial" w:cs="Arial"/>
          <w:i/>
          <w:sz w:val="22"/>
          <w:szCs w:val="22"/>
        </w:rPr>
        <w:t>. Informacje takie jak: data zawarcia umowy i rodzaj umowy o pracę powinny być możliwe do zidentyfikowania.</w:t>
      </w:r>
    </w:p>
    <w:p w:rsidR="00E36309" w:rsidRPr="00F02D88" w:rsidRDefault="00E36309" w:rsidP="00E36309">
      <w:pPr>
        <w:spacing w:after="60"/>
        <w:jc w:val="both"/>
        <w:rPr>
          <w:rFonts w:ascii="Arial" w:hAnsi="Arial" w:cs="Arial"/>
          <w:sz w:val="22"/>
          <w:szCs w:val="22"/>
        </w:rPr>
      </w:pPr>
    </w:p>
    <w:p w:rsidR="00E36309" w:rsidRPr="00F02D88" w:rsidRDefault="00E36309" w:rsidP="00E36309">
      <w:pPr>
        <w:spacing w:after="60"/>
        <w:jc w:val="both"/>
        <w:rPr>
          <w:rFonts w:ascii="Arial" w:hAnsi="Arial" w:cs="Arial"/>
          <w:sz w:val="22"/>
          <w:szCs w:val="22"/>
        </w:rPr>
      </w:pPr>
      <w:r w:rsidRPr="00F02D88">
        <w:rPr>
          <w:rFonts w:ascii="Arial" w:hAnsi="Arial" w:cs="Arial"/>
          <w:sz w:val="22"/>
          <w:szCs w:val="22"/>
        </w:rPr>
        <w:t xml:space="preserve">3) Ponadto, Zamawiający wymaga, aby osoby  wykonujące czynności na wysokości powyżej 1 i 3 m: </w:t>
      </w:r>
    </w:p>
    <w:p w:rsidR="00E36309" w:rsidRPr="00F02D88" w:rsidRDefault="00E36309" w:rsidP="00E36309">
      <w:pPr>
        <w:spacing w:after="60"/>
        <w:jc w:val="both"/>
        <w:rPr>
          <w:rFonts w:ascii="Arial" w:hAnsi="Arial" w:cs="Arial"/>
          <w:sz w:val="22"/>
          <w:szCs w:val="22"/>
        </w:rPr>
      </w:pPr>
      <w:r w:rsidRPr="00F02D88">
        <w:rPr>
          <w:rFonts w:ascii="Arial" w:hAnsi="Arial" w:cs="Arial"/>
          <w:sz w:val="22"/>
          <w:szCs w:val="22"/>
        </w:rPr>
        <w:t>- odbyły szkolenie w zakresie bhp oraz instruktaż stanowiskowy zapoznający ich z charakterem prac na wysokości, zagrożeniami związanymi z wykonywanymi przez nich czynnościami, możliwymi skutkami zagrożeń oraz głównymi przyczynami wypadków,</w:t>
      </w:r>
    </w:p>
    <w:p w:rsidR="00E36309" w:rsidRPr="00F02D88" w:rsidRDefault="00E36309" w:rsidP="00E36309">
      <w:pPr>
        <w:spacing w:after="60"/>
        <w:jc w:val="both"/>
        <w:rPr>
          <w:rFonts w:ascii="Arial" w:hAnsi="Arial" w:cs="Arial"/>
          <w:sz w:val="22"/>
          <w:szCs w:val="22"/>
        </w:rPr>
      </w:pPr>
      <w:r w:rsidRPr="00F02D88">
        <w:rPr>
          <w:rFonts w:ascii="Arial" w:hAnsi="Arial" w:cs="Arial"/>
          <w:sz w:val="22"/>
          <w:szCs w:val="22"/>
        </w:rPr>
        <w:t>- posiadały aktualne orzeczenie lekarskie o braku przeciwwskazań do pracy na wysokości,</w:t>
      </w:r>
    </w:p>
    <w:p w:rsidR="00E36309" w:rsidRPr="00F02D88" w:rsidRDefault="00E36309" w:rsidP="00E36309">
      <w:pPr>
        <w:spacing w:after="60"/>
        <w:jc w:val="both"/>
        <w:rPr>
          <w:rFonts w:ascii="Arial" w:hAnsi="Arial" w:cs="Arial"/>
          <w:sz w:val="22"/>
          <w:szCs w:val="22"/>
        </w:rPr>
      </w:pPr>
      <w:r w:rsidRPr="00F02D88">
        <w:rPr>
          <w:rFonts w:ascii="Arial" w:hAnsi="Arial" w:cs="Arial"/>
          <w:sz w:val="22"/>
          <w:szCs w:val="22"/>
        </w:rPr>
        <w:t>- umiały posługiwać się przydzielonymi im środkami ochrony indywidualnej oraz urządzeniami zabezpieczającymi</w:t>
      </w:r>
      <w:r w:rsidR="00D416E5" w:rsidRPr="00F02D88">
        <w:rPr>
          <w:rFonts w:ascii="Arial" w:hAnsi="Arial" w:cs="Arial"/>
          <w:sz w:val="22"/>
          <w:szCs w:val="22"/>
        </w:rPr>
        <w:t>.</w:t>
      </w:r>
    </w:p>
    <w:p w:rsidR="00D416E5" w:rsidRPr="00F02D88" w:rsidRDefault="00D416E5" w:rsidP="00E36309">
      <w:pPr>
        <w:spacing w:after="60"/>
        <w:jc w:val="both"/>
        <w:rPr>
          <w:rFonts w:ascii="Arial" w:hAnsi="Arial" w:cs="Arial"/>
          <w:sz w:val="22"/>
          <w:szCs w:val="22"/>
        </w:rPr>
      </w:pPr>
    </w:p>
    <w:p w:rsidR="00D416E5" w:rsidRPr="00F02D88" w:rsidRDefault="00D416E5" w:rsidP="00D416E5">
      <w:pPr>
        <w:jc w:val="both"/>
        <w:rPr>
          <w:rFonts w:ascii="Arial" w:hAnsi="Arial" w:cs="Arial"/>
          <w:sz w:val="22"/>
          <w:szCs w:val="22"/>
        </w:rPr>
      </w:pPr>
      <w:r w:rsidRPr="00F02D88">
        <w:rPr>
          <w:rFonts w:ascii="Arial" w:hAnsi="Arial" w:cs="Arial"/>
          <w:sz w:val="22"/>
          <w:szCs w:val="22"/>
        </w:rPr>
        <w:t xml:space="preserve">3. W celu zapoznania </w:t>
      </w:r>
      <w:proofErr w:type="spellStart"/>
      <w:r w:rsidRPr="00F02D88">
        <w:rPr>
          <w:rFonts w:ascii="Arial" w:hAnsi="Arial" w:cs="Arial"/>
          <w:sz w:val="22"/>
          <w:szCs w:val="22"/>
        </w:rPr>
        <w:t>sie</w:t>
      </w:r>
      <w:proofErr w:type="spellEnd"/>
      <w:r w:rsidRPr="00F02D88">
        <w:rPr>
          <w:rFonts w:ascii="Arial" w:hAnsi="Arial" w:cs="Arial"/>
          <w:sz w:val="22"/>
          <w:szCs w:val="22"/>
        </w:rPr>
        <w:t xml:space="preserve"> z terenem przyszłych robót Wykonawcy powinni dokonać wizji lokalnej na stadionie. </w:t>
      </w:r>
    </w:p>
    <w:p w:rsidR="00D416E5" w:rsidRPr="00F02D88" w:rsidRDefault="00D416E5" w:rsidP="00D416E5">
      <w:pPr>
        <w:jc w:val="both"/>
        <w:rPr>
          <w:rFonts w:ascii="Arial" w:hAnsi="Arial" w:cs="Arial"/>
          <w:sz w:val="22"/>
          <w:szCs w:val="22"/>
        </w:rPr>
      </w:pPr>
      <w:r w:rsidRPr="00F02D88">
        <w:rPr>
          <w:rFonts w:ascii="Arial" w:hAnsi="Arial" w:cs="Arial"/>
          <w:sz w:val="22"/>
          <w:szCs w:val="22"/>
        </w:rPr>
        <w:t>Osobami do kontaktu w tej sprawie są:</w:t>
      </w:r>
    </w:p>
    <w:p w:rsidR="00D416E5" w:rsidRPr="00F02D88" w:rsidRDefault="00D416E5" w:rsidP="00D416E5">
      <w:pPr>
        <w:jc w:val="both"/>
        <w:rPr>
          <w:rFonts w:ascii="Arial" w:hAnsi="Arial" w:cs="Arial"/>
          <w:sz w:val="22"/>
          <w:szCs w:val="22"/>
        </w:rPr>
      </w:pPr>
      <w:r w:rsidRPr="00F02D88">
        <w:rPr>
          <w:rFonts w:ascii="Arial" w:hAnsi="Arial" w:cs="Arial"/>
          <w:sz w:val="22"/>
          <w:szCs w:val="22"/>
        </w:rPr>
        <w:t xml:space="preserve">- Jacek </w:t>
      </w:r>
      <w:proofErr w:type="spellStart"/>
      <w:r w:rsidRPr="00F02D88">
        <w:rPr>
          <w:rFonts w:ascii="Arial" w:hAnsi="Arial" w:cs="Arial"/>
          <w:sz w:val="22"/>
          <w:szCs w:val="22"/>
        </w:rPr>
        <w:t>Domoradzki</w:t>
      </w:r>
      <w:proofErr w:type="spellEnd"/>
      <w:r w:rsidRPr="00F02D88">
        <w:rPr>
          <w:rFonts w:ascii="Arial" w:hAnsi="Arial" w:cs="Arial"/>
          <w:sz w:val="22"/>
          <w:szCs w:val="22"/>
        </w:rPr>
        <w:t xml:space="preserve"> – kierownik Zespołu Obiektów Sportowych , tel. 608 078888</w:t>
      </w:r>
    </w:p>
    <w:p w:rsidR="00D416E5" w:rsidRPr="00F02D88" w:rsidRDefault="00D416E5" w:rsidP="00D416E5">
      <w:pPr>
        <w:jc w:val="both"/>
        <w:rPr>
          <w:rFonts w:ascii="Arial" w:hAnsi="Arial" w:cs="Arial"/>
          <w:sz w:val="22"/>
          <w:szCs w:val="22"/>
        </w:rPr>
      </w:pPr>
      <w:r w:rsidRPr="00F02D88">
        <w:rPr>
          <w:rFonts w:ascii="Arial" w:hAnsi="Arial" w:cs="Arial"/>
          <w:sz w:val="22"/>
          <w:szCs w:val="22"/>
        </w:rPr>
        <w:t xml:space="preserve">- Wojciech Wesołowski- </w:t>
      </w:r>
      <w:proofErr w:type="spellStart"/>
      <w:r w:rsidRPr="00F02D88">
        <w:rPr>
          <w:rFonts w:ascii="Arial" w:hAnsi="Arial" w:cs="Arial"/>
          <w:sz w:val="22"/>
          <w:szCs w:val="22"/>
        </w:rPr>
        <w:t>zastepca</w:t>
      </w:r>
      <w:proofErr w:type="spellEnd"/>
      <w:r w:rsidRPr="00F02D88">
        <w:rPr>
          <w:rFonts w:ascii="Arial" w:hAnsi="Arial" w:cs="Arial"/>
          <w:sz w:val="22"/>
          <w:szCs w:val="22"/>
        </w:rPr>
        <w:t xml:space="preserve"> kierownika ZOS, </w:t>
      </w:r>
      <w:proofErr w:type="spellStart"/>
      <w:r w:rsidRPr="00F02D88">
        <w:rPr>
          <w:rFonts w:ascii="Arial" w:hAnsi="Arial" w:cs="Arial"/>
          <w:sz w:val="22"/>
          <w:szCs w:val="22"/>
        </w:rPr>
        <w:t>tel</w:t>
      </w:r>
      <w:proofErr w:type="spellEnd"/>
      <w:r w:rsidRPr="00F02D88">
        <w:rPr>
          <w:rFonts w:ascii="Arial" w:hAnsi="Arial" w:cs="Arial"/>
          <w:sz w:val="22"/>
          <w:szCs w:val="22"/>
        </w:rPr>
        <w:t>: 664 027136</w:t>
      </w:r>
    </w:p>
    <w:p w:rsidR="009E39DF" w:rsidRPr="00F02D88" w:rsidRDefault="009E39DF" w:rsidP="00D416E5">
      <w:pPr>
        <w:jc w:val="both"/>
        <w:rPr>
          <w:rFonts w:ascii="Arial" w:hAnsi="Arial" w:cs="Arial"/>
          <w:b/>
          <w:sz w:val="22"/>
          <w:szCs w:val="22"/>
        </w:rPr>
      </w:pPr>
    </w:p>
    <w:p w:rsidR="00863740" w:rsidRPr="00F02D88" w:rsidRDefault="00D416E5" w:rsidP="0043534C">
      <w:pPr>
        <w:spacing w:after="60"/>
        <w:jc w:val="both"/>
        <w:rPr>
          <w:rFonts w:ascii="Arial" w:hAnsi="Arial" w:cs="Arial"/>
          <w:b/>
          <w:sz w:val="22"/>
          <w:szCs w:val="22"/>
        </w:rPr>
      </w:pPr>
      <w:r w:rsidRPr="00F02D88">
        <w:rPr>
          <w:rFonts w:ascii="Arial" w:hAnsi="Arial" w:cs="Arial"/>
          <w:b/>
          <w:sz w:val="22"/>
          <w:szCs w:val="22"/>
          <w:highlight w:val="lightGray"/>
        </w:rPr>
        <w:t>4</w:t>
      </w:r>
      <w:r w:rsidR="009E39DF" w:rsidRPr="00F02D88">
        <w:rPr>
          <w:rFonts w:ascii="Arial" w:hAnsi="Arial" w:cs="Arial"/>
          <w:b/>
          <w:sz w:val="22"/>
          <w:szCs w:val="22"/>
          <w:highlight w:val="lightGray"/>
        </w:rPr>
        <w:t xml:space="preserve">. </w:t>
      </w:r>
      <w:r w:rsidR="003D1C0C" w:rsidRPr="00F02D88">
        <w:rPr>
          <w:rFonts w:ascii="Arial" w:hAnsi="Arial" w:cs="Arial"/>
          <w:b/>
          <w:sz w:val="22"/>
          <w:szCs w:val="22"/>
          <w:highlight w:val="lightGray"/>
        </w:rPr>
        <w:t>Wspólny Słownik Zamówień (CPV):</w:t>
      </w:r>
      <w:r w:rsidR="003D1C0C" w:rsidRPr="00F02D88">
        <w:rPr>
          <w:rFonts w:ascii="Arial" w:hAnsi="Arial" w:cs="Arial"/>
          <w:b/>
          <w:sz w:val="22"/>
          <w:szCs w:val="22"/>
        </w:rPr>
        <w:t xml:space="preserve"> </w:t>
      </w:r>
      <w:r w:rsidR="006261F8" w:rsidRPr="00F02D88">
        <w:rPr>
          <w:rFonts w:ascii="Arial" w:hAnsi="Arial" w:cs="Arial"/>
          <w:b/>
          <w:sz w:val="22"/>
          <w:szCs w:val="22"/>
        </w:rPr>
        <w:t xml:space="preserve"> 45453000-7</w:t>
      </w:r>
    </w:p>
    <w:p w:rsidR="0043534C" w:rsidRPr="00F02D88" w:rsidRDefault="0043534C" w:rsidP="006261F8">
      <w:pPr>
        <w:jc w:val="both"/>
        <w:rPr>
          <w:rFonts w:ascii="Arial" w:hAnsi="Arial" w:cs="Arial"/>
          <w:b/>
          <w:sz w:val="22"/>
          <w:szCs w:val="22"/>
        </w:rPr>
      </w:pPr>
    </w:p>
    <w:p w:rsidR="003D1C0C" w:rsidRPr="00F02D88" w:rsidRDefault="003D1C0C" w:rsidP="0043534C">
      <w:pPr>
        <w:tabs>
          <w:tab w:val="left" w:pos="993"/>
          <w:tab w:val="left" w:pos="1276"/>
        </w:tabs>
        <w:jc w:val="both"/>
        <w:rPr>
          <w:rFonts w:ascii="Arial" w:hAnsi="Arial" w:cs="Arial"/>
          <w:b/>
          <w:sz w:val="22"/>
          <w:szCs w:val="22"/>
        </w:rPr>
      </w:pPr>
      <w:r w:rsidRPr="00F02D88">
        <w:rPr>
          <w:rFonts w:ascii="Arial" w:hAnsi="Arial" w:cs="Arial"/>
          <w:b/>
          <w:sz w:val="22"/>
          <w:szCs w:val="22"/>
          <w:highlight w:val="lightGray"/>
        </w:rPr>
        <w:t>Rozdział  III. Oferty częściowe i wariantowe.</w:t>
      </w:r>
    </w:p>
    <w:p w:rsidR="003D1C0C" w:rsidRPr="00F02D88" w:rsidRDefault="003D1C0C" w:rsidP="0043534C">
      <w:pPr>
        <w:tabs>
          <w:tab w:val="left" w:pos="993"/>
          <w:tab w:val="left" w:pos="1276"/>
        </w:tabs>
        <w:jc w:val="both"/>
        <w:rPr>
          <w:rFonts w:ascii="Arial" w:hAnsi="Arial" w:cs="Arial"/>
          <w:b/>
          <w:sz w:val="22"/>
          <w:szCs w:val="22"/>
        </w:rPr>
      </w:pPr>
    </w:p>
    <w:p w:rsidR="003D1C0C" w:rsidRPr="00F02D88" w:rsidRDefault="003D1C0C" w:rsidP="0043534C">
      <w:pPr>
        <w:tabs>
          <w:tab w:val="left" w:pos="0"/>
        </w:tabs>
        <w:jc w:val="both"/>
        <w:rPr>
          <w:rFonts w:ascii="Arial" w:hAnsi="Arial" w:cs="Arial"/>
          <w:sz w:val="22"/>
          <w:szCs w:val="22"/>
        </w:rPr>
      </w:pPr>
      <w:r w:rsidRPr="00F02D88">
        <w:rPr>
          <w:rFonts w:ascii="Arial" w:hAnsi="Arial" w:cs="Arial"/>
          <w:sz w:val="22"/>
          <w:szCs w:val="22"/>
        </w:rPr>
        <w:t>Zamawiający nie dopuszcza możliwości składania ofert częściowych i wariantowych</w:t>
      </w:r>
    </w:p>
    <w:p w:rsidR="003D1C0C" w:rsidRPr="00F02D88" w:rsidRDefault="003D1C0C" w:rsidP="0043534C">
      <w:pPr>
        <w:pStyle w:val="Akapitzlist"/>
        <w:tabs>
          <w:tab w:val="left" w:pos="993"/>
        </w:tabs>
        <w:spacing w:line="360" w:lineRule="auto"/>
        <w:ind w:left="0"/>
        <w:jc w:val="both"/>
        <w:rPr>
          <w:rFonts w:ascii="Arial" w:hAnsi="Arial" w:cs="Arial"/>
          <w:b/>
          <w:sz w:val="22"/>
          <w:szCs w:val="22"/>
        </w:rPr>
      </w:pPr>
    </w:p>
    <w:p w:rsidR="003D1C0C" w:rsidRPr="00F02D88" w:rsidRDefault="003D1C0C" w:rsidP="0043534C">
      <w:pPr>
        <w:tabs>
          <w:tab w:val="left" w:pos="993"/>
          <w:tab w:val="left" w:pos="1276"/>
        </w:tabs>
        <w:spacing w:line="360" w:lineRule="auto"/>
        <w:jc w:val="both"/>
        <w:rPr>
          <w:rFonts w:ascii="Arial" w:hAnsi="Arial" w:cs="Arial"/>
          <w:b/>
          <w:sz w:val="22"/>
          <w:szCs w:val="22"/>
        </w:rPr>
      </w:pPr>
      <w:r w:rsidRPr="00F02D88">
        <w:rPr>
          <w:rFonts w:ascii="Arial" w:hAnsi="Arial" w:cs="Arial"/>
          <w:b/>
          <w:sz w:val="22"/>
          <w:szCs w:val="22"/>
          <w:highlight w:val="lightGray"/>
        </w:rPr>
        <w:t>Rozdział  IV. Podwykonawstwo.</w:t>
      </w:r>
    </w:p>
    <w:p w:rsidR="009E39DF" w:rsidRPr="00F02D88" w:rsidRDefault="009E39DF" w:rsidP="00E2214B">
      <w:pPr>
        <w:numPr>
          <w:ilvl w:val="0"/>
          <w:numId w:val="8"/>
        </w:numPr>
        <w:tabs>
          <w:tab w:val="left" w:pos="284"/>
        </w:tabs>
        <w:suppressAutoHyphens w:val="0"/>
        <w:spacing w:before="120"/>
        <w:ind w:left="284" w:hanging="284"/>
        <w:jc w:val="both"/>
        <w:rPr>
          <w:rFonts w:ascii="Arial" w:hAnsi="Arial" w:cs="Arial"/>
          <w:sz w:val="22"/>
          <w:szCs w:val="22"/>
          <w:lang w:eastAsia="pl-PL"/>
        </w:rPr>
      </w:pPr>
      <w:r w:rsidRPr="00F02D88">
        <w:rPr>
          <w:rFonts w:ascii="Arial" w:hAnsi="Arial" w:cs="Arial"/>
          <w:sz w:val="22"/>
          <w:szCs w:val="22"/>
          <w:lang w:eastAsia="pl-PL"/>
        </w:rPr>
        <w:t xml:space="preserve">Wykonawca może powierzyć wykonanie części zamówienia podwykonawcy.  </w:t>
      </w:r>
    </w:p>
    <w:p w:rsidR="009E39DF" w:rsidRPr="00F02D88"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F02D88">
        <w:rPr>
          <w:rFonts w:ascii="Arial" w:hAnsi="Arial" w:cs="Arial"/>
          <w:spacing w:val="-2"/>
          <w:sz w:val="22"/>
          <w:szCs w:val="22"/>
          <w:lang w:eastAsia="pl-PL"/>
        </w:rPr>
        <w:t xml:space="preserve">Zamawiający </w:t>
      </w:r>
      <w:r w:rsidRPr="00F02D88">
        <w:rPr>
          <w:rFonts w:ascii="Arial" w:hAnsi="Arial" w:cs="Arial"/>
          <w:b/>
          <w:spacing w:val="-2"/>
          <w:sz w:val="22"/>
          <w:szCs w:val="22"/>
          <w:lang w:eastAsia="pl-PL"/>
        </w:rPr>
        <w:t>żąda wskazania</w:t>
      </w:r>
      <w:r w:rsidRPr="00F02D88">
        <w:rPr>
          <w:rFonts w:ascii="Arial" w:hAnsi="Arial" w:cs="Arial"/>
          <w:spacing w:val="-2"/>
          <w:sz w:val="22"/>
          <w:szCs w:val="22"/>
          <w:lang w:eastAsia="pl-PL"/>
        </w:rPr>
        <w:t xml:space="preserve"> przez Wykonawcę </w:t>
      </w:r>
      <w:r w:rsidRPr="00F02D88">
        <w:rPr>
          <w:rFonts w:ascii="Arial" w:hAnsi="Arial" w:cs="Arial"/>
          <w:b/>
          <w:spacing w:val="-2"/>
          <w:sz w:val="22"/>
          <w:szCs w:val="22"/>
          <w:lang w:eastAsia="pl-PL"/>
        </w:rPr>
        <w:t>części zamówienia</w:t>
      </w:r>
      <w:r w:rsidRPr="00F02D88">
        <w:rPr>
          <w:rFonts w:ascii="Arial" w:hAnsi="Arial" w:cs="Arial"/>
          <w:spacing w:val="-2"/>
          <w:sz w:val="22"/>
          <w:szCs w:val="22"/>
          <w:lang w:eastAsia="pl-PL"/>
        </w:rPr>
        <w:t>, których wykonanie zamierza</w:t>
      </w:r>
      <w:r w:rsidRPr="00F02D88">
        <w:rPr>
          <w:rFonts w:ascii="Arial" w:hAnsi="Arial" w:cs="Arial"/>
          <w:sz w:val="22"/>
          <w:szCs w:val="22"/>
          <w:lang w:eastAsia="pl-PL"/>
        </w:rPr>
        <w:t xml:space="preserve"> powierzyć podwykonawcom</w:t>
      </w:r>
      <w:r w:rsidRPr="00F02D88">
        <w:rPr>
          <w:rFonts w:ascii="Arial" w:hAnsi="Arial" w:cs="Arial"/>
          <w:b/>
          <w:sz w:val="22"/>
          <w:szCs w:val="22"/>
          <w:lang w:eastAsia="pl-PL"/>
        </w:rPr>
        <w:t xml:space="preserve"> i podania </w:t>
      </w:r>
      <w:r w:rsidRPr="00F02D88">
        <w:rPr>
          <w:rFonts w:ascii="Arial" w:hAnsi="Arial" w:cs="Arial"/>
          <w:sz w:val="22"/>
          <w:szCs w:val="22"/>
          <w:lang w:eastAsia="pl-PL"/>
        </w:rPr>
        <w:t>przez Wykonawcę</w:t>
      </w:r>
      <w:r w:rsidRPr="00F02D88">
        <w:rPr>
          <w:rFonts w:ascii="Arial" w:hAnsi="Arial" w:cs="Arial"/>
          <w:b/>
          <w:sz w:val="22"/>
          <w:szCs w:val="22"/>
          <w:lang w:eastAsia="pl-PL"/>
        </w:rPr>
        <w:t xml:space="preserve"> firm podwykonawców.</w:t>
      </w:r>
    </w:p>
    <w:p w:rsidR="009E39DF" w:rsidRPr="00F02D88" w:rsidRDefault="009E39DF" w:rsidP="0043534C">
      <w:pPr>
        <w:suppressAutoHyphens w:val="0"/>
        <w:ind w:left="720"/>
        <w:jc w:val="both"/>
        <w:rPr>
          <w:rFonts w:ascii="Arial" w:eastAsia="Calibri" w:hAnsi="Arial" w:cs="Arial"/>
          <w:sz w:val="22"/>
          <w:szCs w:val="22"/>
          <w:lang w:eastAsia="en-US"/>
        </w:rPr>
      </w:pPr>
    </w:p>
    <w:p w:rsidR="009E39DF" w:rsidRPr="00F02D88"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F02D88">
        <w:rPr>
          <w:rFonts w:ascii="Arial" w:hAnsi="Arial" w:cs="Arial"/>
          <w:sz w:val="22"/>
          <w:szCs w:val="22"/>
          <w:lang w:eastAsia="pl-PL"/>
        </w:rPr>
        <w:t xml:space="preserve">Powierzenie wykonania części zamówienia podwykonawcom nie zwalnia Wykonawcy </w:t>
      </w:r>
      <w:r w:rsidRPr="00F02D88">
        <w:rPr>
          <w:rFonts w:ascii="Arial" w:hAnsi="Arial" w:cs="Arial"/>
          <w:sz w:val="22"/>
          <w:szCs w:val="22"/>
          <w:lang w:eastAsia="pl-PL"/>
        </w:rPr>
        <w:br/>
        <w:t>z odpowiedzialności za należyte wykonanie tego zamówienia.</w:t>
      </w:r>
    </w:p>
    <w:p w:rsidR="009E39DF" w:rsidRPr="00F02D88" w:rsidRDefault="009E39DF" w:rsidP="0043534C">
      <w:pPr>
        <w:suppressAutoHyphens w:val="0"/>
        <w:ind w:left="720"/>
        <w:contextualSpacing/>
        <w:jc w:val="both"/>
        <w:rPr>
          <w:rFonts w:ascii="Arial" w:eastAsia="Calibri" w:hAnsi="Arial" w:cs="Arial"/>
          <w:sz w:val="22"/>
          <w:szCs w:val="22"/>
          <w:lang w:eastAsia="en-US"/>
        </w:rPr>
      </w:pPr>
    </w:p>
    <w:p w:rsidR="009E39DF" w:rsidRPr="00F02D88" w:rsidRDefault="009E39DF" w:rsidP="00E2214B">
      <w:pPr>
        <w:numPr>
          <w:ilvl w:val="0"/>
          <w:numId w:val="8"/>
        </w:numPr>
        <w:suppressAutoHyphens w:val="0"/>
        <w:autoSpaceDE w:val="0"/>
        <w:autoSpaceDN w:val="0"/>
        <w:adjustRightInd w:val="0"/>
        <w:ind w:left="284" w:hanging="284"/>
        <w:jc w:val="both"/>
        <w:rPr>
          <w:rFonts w:ascii="Arial" w:eastAsia="Calibri" w:hAnsi="Arial" w:cs="Arial"/>
          <w:sz w:val="22"/>
          <w:szCs w:val="22"/>
          <w:lang w:eastAsia="pl-PL"/>
        </w:rPr>
      </w:pPr>
      <w:r w:rsidRPr="00F02D88">
        <w:rPr>
          <w:rFonts w:ascii="Arial" w:eastAsia="Calibri" w:hAnsi="Arial" w:cs="Arial"/>
          <w:bCs/>
          <w:sz w:val="22"/>
          <w:szCs w:val="22"/>
          <w:lang w:eastAsia="pl-PL"/>
        </w:rPr>
        <w:t xml:space="preserve">W odniesieniu </w:t>
      </w:r>
      <w:r w:rsidRPr="00F02D88">
        <w:rPr>
          <w:rFonts w:ascii="Arial" w:eastAsia="Calibri" w:hAnsi="Arial" w:cs="Arial"/>
          <w:b/>
          <w:bCs/>
          <w:sz w:val="22"/>
          <w:szCs w:val="22"/>
          <w:lang w:eastAsia="pl-PL"/>
        </w:rPr>
        <w:t>do warunków dotyczących wykształcenia, kwalifikacji zawodowych lub doświadczenia,</w:t>
      </w:r>
      <w:r w:rsidRPr="00F02D88">
        <w:rPr>
          <w:rFonts w:ascii="Arial" w:eastAsia="Calibri" w:hAnsi="Arial" w:cs="Arial"/>
          <w:bCs/>
          <w:sz w:val="22"/>
          <w:szCs w:val="22"/>
          <w:lang w:eastAsia="pl-PL"/>
        </w:rPr>
        <w:t xml:space="preserve"> wykonawcy </w:t>
      </w:r>
      <w:r w:rsidRPr="00F02D88">
        <w:rPr>
          <w:rFonts w:ascii="Arial" w:eastAsia="Calibri" w:hAnsi="Arial" w:cs="Arial"/>
          <w:b/>
          <w:bCs/>
          <w:sz w:val="22"/>
          <w:szCs w:val="22"/>
          <w:lang w:eastAsia="pl-PL"/>
        </w:rPr>
        <w:t xml:space="preserve">mogą polegać na zdolnościach innych podmiotów, </w:t>
      </w:r>
      <w:r w:rsidRPr="00F02D88">
        <w:rPr>
          <w:rFonts w:ascii="Arial" w:eastAsia="Calibri" w:hAnsi="Arial" w:cs="Arial"/>
          <w:b/>
          <w:bCs/>
          <w:sz w:val="22"/>
          <w:szCs w:val="22"/>
          <w:u w:val="single"/>
          <w:lang w:eastAsia="pl-PL"/>
        </w:rPr>
        <w:t>jeśli podmioty te zrealizują roboty budowlane lub usługi,</w:t>
      </w:r>
      <w:r w:rsidRPr="00F02D88">
        <w:rPr>
          <w:rFonts w:ascii="Arial" w:eastAsia="Calibri" w:hAnsi="Arial" w:cs="Arial"/>
          <w:b/>
          <w:bCs/>
          <w:sz w:val="22"/>
          <w:szCs w:val="22"/>
          <w:lang w:eastAsia="pl-PL"/>
        </w:rPr>
        <w:t xml:space="preserve"> do realizacji których te zdolności są wymagane</w:t>
      </w:r>
      <w:r w:rsidRPr="00F02D88">
        <w:rPr>
          <w:rFonts w:ascii="Arial" w:eastAsia="Calibri" w:hAnsi="Arial" w:cs="Arial"/>
          <w:bCs/>
          <w:sz w:val="22"/>
          <w:szCs w:val="22"/>
          <w:lang w:eastAsia="pl-PL"/>
        </w:rPr>
        <w:t xml:space="preserve">. </w:t>
      </w:r>
    </w:p>
    <w:p w:rsidR="009E39DF" w:rsidRPr="00F02D88" w:rsidRDefault="009E39DF" w:rsidP="0043534C">
      <w:pPr>
        <w:suppressAutoHyphens w:val="0"/>
        <w:autoSpaceDE w:val="0"/>
        <w:autoSpaceDN w:val="0"/>
        <w:adjustRightInd w:val="0"/>
        <w:ind w:left="720"/>
        <w:jc w:val="both"/>
        <w:rPr>
          <w:rFonts w:ascii="Arial" w:eastAsia="Calibri" w:hAnsi="Arial" w:cs="Arial"/>
          <w:sz w:val="22"/>
          <w:szCs w:val="22"/>
          <w:lang w:eastAsia="pl-PL"/>
        </w:rPr>
      </w:pPr>
    </w:p>
    <w:p w:rsidR="009E39DF" w:rsidRPr="00F02D88"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F02D88">
        <w:rPr>
          <w:rFonts w:ascii="Arial" w:hAnsi="Arial" w:cs="Arial"/>
          <w:sz w:val="22"/>
          <w:szCs w:val="22"/>
          <w:lang w:eastAsia="pl-PL"/>
        </w:rPr>
        <w:t xml:space="preserve">Jeżeli zmiana albo rezygnacja z podwykonawcy dotyczy podmiotu, </w:t>
      </w:r>
      <w:r w:rsidRPr="00F02D88">
        <w:rPr>
          <w:rFonts w:ascii="Arial" w:hAnsi="Arial" w:cs="Arial"/>
          <w:sz w:val="22"/>
          <w:szCs w:val="22"/>
          <w:u w:val="single"/>
          <w:lang w:eastAsia="pl-PL"/>
        </w:rPr>
        <w:t xml:space="preserve">na którego zasoby Wykonawca powoływał się, na zasadach określonych w art. 22a ust. 1 </w:t>
      </w:r>
      <w:proofErr w:type="spellStart"/>
      <w:r w:rsidRPr="00F02D88">
        <w:rPr>
          <w:rFonts w:ascii="Arial" w:hAnsi="Arial" w:cs="Arial"/>
          <w:sz w:val="22"/>
          <w:szCs w:val="22"/>
          <w:u w:val="single"/>
          <w:lang w:eastAsia="pl-PL"/>
        </w:rPr>
        <w:t>Pzp</w:t>
      </w:r>
      <w:proofErr w:type="spellEnd"/>
      <w:r w:rsidRPr="00F02D88">
        <w:rPr>
          <w:rFonts w:ascii="Arial" w:hAnsi="Arial" w:cs="Arial"/>
          <w:sz w:val="22"/>
          <w:szCs w:val="22"/>
          <w:u w:val="single"/>
          <w:lang w:eastAsia="pl-PL"/>
        </w:rPr>
        <w:t xml:space="preserve">, w celu wykazania spełniania warunków udziału w postępowaniu, </w:t>
      </w:r>
      <w:r w:rsidRPr="00F02D88">
        <w:rPr>
          <w:rFonts w:ascii="Arial" w:hAnsi="Arial" w:cs="Arial"/>
          <w:sz w:val="22"/>
          <w:szCs w:val="22"/>
          <w:lang w:eastAsia="pl-PL"/>
        </w:rPr>
        <w:t xml:space="preserve">Wykonawca jest obowiązany wykazać Zamawiającemu, iż proponowany inny podwykonawca lub Wykonawca samodzielnie spełnia je </w:t>
      </w:r>
      <w:r w:rsidRPr="00F02D88">
        <w:rPr>
          <w:rFonts w:ascii="Arial" w:hAnsi="Arial" w:cs="Arial"/>
          <w:spacing w:val="-3"/>
          <w:sz w:val="22"/>
          <w:szCs w:val="22"/>
          <w:lang w:eastAsia="pl-PL"/>
        </w:rPr>
        <w:t>w stopniu nie mniejszym niż podwykonawca, na którego zasoby wykonawca powoływał się w trakcie</w:t>
      </w:r>
      <w:r w:rsidRPr="00F02D88">
        <w:rPr>
          <w:rFonts w:ascii="Arial" w:hAnsi="Arial" w:cs="Arial"/>
          <w:sz w:val="22"/>
          <w:szCs w:val="22"/>
          <w:lang w:eastAsia="pl-PL"/>
        </w:rPr>
        <w:t xml:space="preserve"> postępowania o udzielenie zamówienia.</w:t>
      </w:r>
    </w:p>
    <w:p w:rsidR="009E39DF" w:rsidRPr="00F02D88" w:rsidRDefault="009E39DF" w:rsidP="0043534C">
      <w:pPr>
        <w:tabs>
          <w:tab w:val="left" w:pos="284"/>
        </w:tabs>
        <w:suppressAutoHyphens w:val="0"/>
        <w:autoSpaceDE w:val="0"/>
        <w:autoSpaceDN w:val="0"/>
        <w:adjustRightInd w:val="0"/>
        <w:spacing w:after="60"/>
        <w:jc w:val="both"/>
        <w:rPr>
          <w:rFonts w:ascii="Arial" w:eastAsia="Calibri" w:hAnsi="Arial" w:cs="Arial"/>
          <w:sz w:val="22"/>
          <w:szCs w:val="22"/>
          <w:lang w:eastAsia="pl-PL"/>
        </w:rPr>
      </w:pPr>
    </w:p>
    <w:p w:rsidR="009E39DF" w:rsidRPr="00F02D88"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F02D88">
        <w:rPr>
          <w:rFonts w:ascii="Arial" w:hAnsi="Arial" w:cs="Arial"/>
          <w:spacing w:val="-4"/>
          <w:sz w:val="22"/>
          <w:szCs w:val="22"/>
          <w:lang w:eastAsia="pl-PL"/>
        </w:rPr>
        <w:t>Szczegółowe uregulowania dotyczące podwykonawstwa znajdują się we wzorze umowy, stanowiącym</w:t>
      </w:r>
      <w:r w:rsidRPr="00F02D88">
        <w:rPr>
          <w:rFonts w:ascii="Arial" w:hAnsi="Arial" w:cs="Arial"/>
          <w:sz w:val="22"/>
          <w:szCs w:val="22"/>
          <w:lang w:eastAsia="pl-PL"/>
        </w:rPr>
        <w:t xml:space="preserve"> </w:t>
      </w:r>
      <w:r w:rsidR="004E1C11" w:rsidRPr="00F02D88">
        <w:rPr>
          <w:rFonts w:ascii="Arial" w:hAnsi="Arial" w:cs="Arial"/>
          <w:sz w:val="22"/>
          <w:szCs w:val="22"/>
          <w:u w:val="single"/>
          <w:lang w:eastAsia="pl-PL"/>
        </w:rPr>
        <w:t>Załącznik nr 4</w:t>
      </w:r>
      <w:r w:rsidRPr="00F02D88">
        <w:rPr>
          <w:rFonts w:ascii="Arial" w:hAnsi="Arial" w:cs="Arial"/>
          <w:sz w:val="22"/>
          <w:szCs w:val="22"/>
          <w:u w:val="single"/>
          <w:lang w:eastAsia="pl-PL"/>
        </w:rPr>
        <w:t xml:space="preserve"> do </w:t>
      </w:r>
      <w:proofErr w:type="spellStart"/>
      <w:r w:rsidRPr="00F02D88">
        <w:rPr>
          <w:rFonts w:ascii="Arial" w:hAnsi="Arial" w:cs="Arial"/>
          <w:sz w:val="22"/>
          <w:szCs w:val="22"/>
          <w:u w:val="single"/>
          <w:lang w:eastAsia="pl-PL"/>
        </w:rPr>
        <w:t>siwz</w:t>
      </w:r>
      <w:proofErr w:type="spellEnd"/>
      <w:r w:rsidRPr="00F02D88">
        <w:rPr>
          <w:rFonts w:ascii="Arial" w:hAnsi="Arial" w:cs="Arial"/>
          <w:sz w:val="22"/>
          <w:szCs w:val="22"/>
          <w:u w:val="single"/>
          <w:lang w:eastAsia="pl-PL"/>
        </w:rPr>
        <w:t>.</w:t>
      </w:r>
    </w:p>
    <w:p w:rsidR="009E39DF" w:rsidRPr="00F02D88" w:rsidRDefault="009E39DF" w:rsidP="0043534C">
      <w:pPr>
        <w:tabs>
          <w:tab w:val="left" w:pos="284"/>
        </w:tabs>
        <w:suppressAutoHyphens w:val="0"/>
        <w:jc w:val="both"/>
        <w:rPr>
          <w:rFonts w:ascii="Arial" w:hAnsi="Arial" w:cs="Arial"/>
          <w:sz w:val="22"/>
          <w:szCs w:val="22"/>
          <w:lang w:eastAsia="pl-PL"/>
        </w:rPr>
      </w:pPr>
    </w:p>
    <w:p w:rsidR="009E39DF" w:rsidRPr="00F02D88"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F02D88">
        <w:rPr>
          <w:rFonts w:ascii="Arial" w:hAnsi="Arial" w:cs="Arial"/>
          <w:snapToGrid w:val="0"/>
          <w:sz w:val="22"/>
          <w:szCs w:val="22"/>
          <w:lang w:eastAsia="pl-PL"/>
        </w:rPr>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9E39DF" w:rsidRPr="00F02D88" w:rsidRDefault="009E39DF" w:rsidP="0043534C">
      <w:pPr>
        <w:tabs>
          <w:tab w:val="left" w:pos="993"/>
          <w:tab w:val="left" w:pos="1276"/>
        </w:tabs>
        <w:spacing w:line="360" w:lineRule="auto"/>
        <w:jc w:val="both"/>
        <w:rPr>
          <w:rFonts w:ascii="Arial" w:hAnsi="Arial" w:cs="Arial"/>
          <w:b/>
          <w:sz w:val="22"/>
          <w:szCs w:val="22"/>
        </w:rPr>
      </w:pPr>
    </w:p>
    <w:p w:rsidR="00951476" w:rsidRPr="00F02D88" w:rsidRDefault="009E39DF" w:rsidP="0043534C">
      <w:pPr>
        <w:spacing w:after="240"/>
        <w:ind w:left="1276" w:hanging="1276"/>
        <w:jc w:val="both"/>
        <w:rPr>
          <w:rFonts w:ascii="Arial" w:hAnsi="Arial" w:cs="Arial"/>
          <w:b/>
          <w:sz w:val="22"/>
          <w:szCs w:val="22"/>
        </w:rPr>
      </w:pPr>
      <w:r w:rsidRPr="00F02D88">
        <w:rPr>
          <w:rFonts w:ascii="Arial" w:hAnsi="Arial" w:cs="Arial"/>
          <w:b/>
          <w:sz w:val="22"/>
          <w:szCs w:val="22"/>
          <w:highlight w:val="lightGray"/>
        </w:rPr>
        <w:t xml:space="preserve">Rozdział V. </w:t>
      </w:r>
      <w:r w:rsidR="003D1C0C" w:rsidRPr="00F02D88">
        <w:rPr>
          <w:rFonts w:ascii="Arial" w:hAnsi="Arial" w:cs="Arial"/>
          <w:b/>
          <w:sz w:val="22"/>
          <w:szCs w:val="22"/>
          <w:highlight w:val="lightGray"/>
        </w:rPr>
        <w:t>Informacja o przewidywanych zamówieniach</w:t>
      </w:r>
      <w:r w:rsidR="00BE3E2D" w:rsidRPr="00F02D88">
        <w:rPr>
          <w:sz w:val="22"/>
          <w:szCs w:val="22"/>
          <w:highlight w:val="lightGray"/>
        </w:rPr>
        <w:t xml:space="preserve"> </w:t>
      </w:r>
      <w:r w:rsidR="00BE3E2D" w:rsidRPr="00F02D88">
        <w:rPr>
          <w:rFonts w:ascii="Arial" w:hAnsi="Arial" w:cs="Arial"/>
          <w:b/>
          <w:sz w:val="22"/>
          <w:szCs w:val="22"/>
          <w:highlight w:val="lightGray"/>
        </w:rPr>
        <w:t xml:space="preserve">o których mowa w art. 67 ust. 1 pkt 6 i 7 </w:t>
      </w:r>
      <w:proofErr w:type="spellStart"/>
      <w:r w:rsidR="00BE3E2D" w:rsidRPr="00F02D88">
        <w:rPr>
          <w:rFonts w:ascii="Arial" w:hAnsi="Arial" w:cs="Arial"/>
          <w:b/>
          <w:sz w:val="22"/>
          <w:szCs w:val="22"/>
          <w:highlight w:val="lightGray"/>
        </w:rPr>
        <w:t>Pzp</w:t>
      </w:r>
      <w:proofErr w:type="spellEnd"/>
      <w:r w:rsidR="00BE3E2D" w:rsidRPr="00F02D88">
        <w:rPr>
          <w:rFonts w:ascii="Arial" w:hAnsi="Arial" w:cs="Arial"/>
          <w:b/>
          <w:sz w:val="22"/>
          <w:szCs w:val="22"/>
          <w:highlight w:val="lightGray"/>
        </w:rPr>
        <w:t>.</w:t>
      </w:r>
    </w:p>
    <w:p w:rsidR="00253993" w:rsidRPr="00F02D88" w:rsidRDefault="009E39DF" w:rsidP="00253993">
      <w:pPr>
        <w:ind w:left="1276" w:hanging="1276"/>
        <w:jc w:val="both"/>
        <w:rPr>
          <w:rFonts w:ascii="Arial" w:hAnsi="Arial" w:cs="Arial"/>
          <w:sz w:val="22"/>
          <w:szCs w:val="22"/>
        </w:rPr>
      </w:pPr>
      <w:r w:rsidRPr="00F02D88">
        <w:rPr>
          <w:rFonts w:ascii="Arial" w:hAnsi="Arial" w:cs="Arial"/>
          <w:sz w:val="22"/>
          <w:szCs w:val="22"/>
        </w:rPr>
        <w:t xml:space="preserve">Zamawiający </w:t>
      </w:r>
      <w:r w:rsidRPr="00F02D88">
        <w:rPr>
          <w:rFonts w:ascii="Arial" w:hAnsi="Arial" w:cs="Arial"/>
          <w:b/>
          <w:sz w:val="22"/>
          <w:szCs w:val="22"/>
        </w:rPr>
        <w:t>przewiduje</w:t>
      </w:r>
      <w:r w:rsidRPr="00F02D88">
        <w:rPr>
          <w:rFonts w:ascii="Arial" w:hAnsi="Arial" w:cs="Arial"/>
          <w:color w:val="FF0000"/>
          <w:sz w:val="22"/>
          <w:szCs w:val="22"/>
        </w:rPr>
        <w:t xml:space="preserve"> </w:t>
      </w:r>
      <w:r w:rsidRPr="00F02D88">
        <w:rPr>
          <w:rFonts w:ascii="Arial" w:hAnsi="Arial" w:cs="Arial"/>
          <w:sz w:val="22"/>
          <w:szCs w:val="22"/>
        </w:rPr>
        <w:t xml:space="preserve">udzielenia zamówienia, o którym </w:t>
      </w:r>
      <w:r w:rsidR="006261F8" w:rsidRPr="00F02D88">
        <w:rPr>
          <w:rFonts w:ascii="Arial" w:hAnsi="Arial" w:cs="Arial"/>
          <w:sz w:val="22"/>
          <w:szCs w:val="22"/>
        </w:rPr>
        <w:t xml:space="preserve">mowa w art. 67 ust. 1 pkt 6 </w:t>
      </w:r>
      <w:proofErr w:type="spellStart"/>
      <w:r w:rsidR="00253993" w:rsidRPr="00F02D88">
        <w:rPr>
          <w:rFonts w:ascii="Arial" w:hAnsi="Arial" w:cs="Arial"/>
          <w:sz w:val="22"/>
          <w:szCs w:val="22"/>
        </w:rPr>
        <w:t>Pzp</w:t>
      </w:r>
      <w:proofErr w:type="spellEnd"/>
      <w:r w:rsidR="00253993" w:rsidRPr="00F02D88">
        <w:rPr>
          <w:rFonts w:ascii="Arial" w:hAnsi="Arial" w:cs="Arial"/>
          <w:sz w:val="22"/>
          <w:szCs w:val="22"/>
        </w:rPr>
        <w:t>,</w:t>
      </w:r>
    </w:p>
    <w:p w:rsidR="003D1C0C" w:rsidRPr="00F02D88" w:rsidRDefault="00253993" w:rsidP="00253993">
      <w:pPr>
        <w:jc w:val="both"/>
        <w:rPr>
          <w:rFonts w:ascii="Arial" w:hAnsi="Arial" w:cs="Arial"/>
          <w:sz w:val="22"/>
          <w:szCs w:val="22"/>
        </w:rPr>
      </w:pPr>
      <w:r w:rsidRPr="00F02D88">
        <w:rPr>
          <w:rFonts w:ascii="Arial" w:hAnsi="Arial" w:cs="Arial"/>
          <w:sz w:val="22"/>
          <w:szCs w:val="22"/>
        </w:rPr>
        <w:t>polegającego na powtórzeniu robót budowlanych</w:t>
      </w:r>
      <w:r w:rsidR="00357BE1" w:rsidRPr="00F02D88">
        <w:rPr>
          <w:rFonts w:ascii="Arial" w:hAnsi="Arial" w:cs="Arial"/>
          <w:sz w:val="22"/>
          <w:szCs w:val="22"/>
        </w:rPr>
        <w:t xml:space="preserve"> w zakresie czyszczenia i malowania konstrukcji stadionu </w:t>
      </w:r>
      <w:r w:rsidRPr="00F02D88">
        <w:rPr>
          <w:rFonts w:ascii="Arial" w:hAnsi="Arial" w:cs="Arial"/>
          <w:sz w:val="22"/>
          <w:szCs w:val="22"/>
        </w:rPr>
        <w:t xml:space="preserve"> o przewidywanej wartości </w:t>
      </w:r>
      <w:r w:rsidR="00357BE1" w:rsidRPr="00F02D88">
        <w:rPr>
          <w:rFonts w:ascii="Arial" w:hAnsi="Arial" w:cs="Arial"/>
          <w:sz w:val="22"/>
          <w:szCs w:val="22"/>
        </w:rPr>
        <w:t xml:space="preserve">ok. </w:t>
      </w:r>
      <w:r w:rsidRPr="00F02D88">
        <w:rPr>
          <w:rFonts w:ascii="Arial" w:hAnsi="Arial" w:cs="Arial"/>
          <w:sz w:val="22"/>
          <w:szCs w:val="22"/>
        </w:rPr>
        <w:t xml:space="preserve">50% wartości zamówienia podstawowego.  </w:t>
      </w:r>
    </w:p>
    <w:p w:rsidR="00253993" w:rsidRPr="00F02D88" w:rsidRDefault="00253993" w:rsidP="00253993">
      <w:pPr>
        <w:ind w:left="1276" w:hanging="1276"/>
        <w:jc w:val="both"/>
        <w:rPr>
          <w:rFonts w:ascii="Arial" w:hAnsi="Arial" w:cs="Arial"/>
          <w:b/>
          <w:sz w:val="22"/>
          <w:szCs w:val="22"/>
        </w:rPr>
      </w:pPr>
    </w:p>
    <w:p w:rsidR="006E1FA4" w:rsidRPr="00F02D88" w:rsidRDefault="003D1C0C" w:rsidP="004F633C">
      <w:pPr>
        <w:tabs>
          <w:tab w:val="left" w:pos="993"/>
          <w:tab w:val="left" w:pos="1276"/>
        </w:tabs>
        <w:rPr>
          <w:rFonts w:ascii="Arial" w:hAnsi="Arial" w:cs="Arial"/>
          <w:b/>
          <w:sz w:val="22"/>
          <w:szCs w:val="22"/>
        </w:rPr>
      </w:pPr>
      <w:r w:rsidRPr="00F02D88">
        <w:rPr>
          <w:rFonts w:ascii="Arial" w:hAnsi="Arial" w:cs="Arial"/>
          <w:b/>
          <w:sz w:val="22"/>
          <w:szCs w:val="22"/>
          <w:highlight w:val="lightGray"/>
        </w:rPr>
        <w:t>Rozdział VI. Zwrot kosztów udziału w postępowaniu.</w:t>
      </w:r>
      <w:r w:rsidR="006E1FA4" w:rsidRPr="00F02D88">
        <w:rPr>
          <w:rFonts w:ascii="Arial" w:hAnsi="Arial" w:cs="Arial"/>
          <w:b/>
          <w:sz w:val="22"/>
          <w:szCs w:val="22"/>
        </w:rPr>
        <w:br/>
      </w:r>
    </w:p>
    <w:p w:rsidR="003D1C0C" w:rsidRPr="00F02D88" w:rsidRDefault="003D1C0C" w:rsidP="004F633C">
      <w:pPr>
        <w:tabs>
          <w:tab w:val="left" w:pos="993"/>
          <w:tab w:val="left" w:pos="1276"/>
        </w:tabs>
        <w:rPr>
          <w:rFonts w:ascii="Arial" w:hAnsi="Arial" w:cs="Arial"/>
          <w:b/>
          <w:sz w:val="22"/>
          <w:szCs w:val="22"/>
        </w:rPr>
      </w:pPr>
      <w:r w:rsidRPr="00F02D88">
        <w:rPr>
          <w:rFonts w:ascii="Arial" w:hAnsi="Arial" w:cs="Arial"/>
          <w:sz w:val="22"/>
          <w:szCs w:val="22"/>
        </w:rPr>
        <w:t>Zamawiający nie przewiduje zwrotu kosztów udziału w postępowaniu.</w:t>
      </w:r>
    </w:p>
    <w:p w:rsidR="003D1C0C" w:rsidRPr="00F02D88" w:rsidRDefault="003D1C0C" w:rsidP="0043534C">
      <w:pPr>
        <w:tabs>
          <w:tab w:val="left" w:pos="1134"/>
        </w:tabs>
        <w:spacing w:line="360" w:lineRule="auto"/>
        <w:jc w:val="both"/>
        <w:rPr>
          <w:rFonts w:ascii="Arial" w:hAnsi="Arial" w:cs="Arial"/>
          <w:b/>
          <w:sz w:val="22"/>
          <w:szCs w:val="22"/>
        </w:rPr>
      </w:pPr>
    </w:p>
    <w:p w:rsidR="0043534C" w:rsidRPr="00F02D88" w:rsidRDefault="003D1C0C" w:rsidP="004F633C">
      <w:pPr>
        <w:tabs>
          <w:tab w:val="left" w:pos="1134"/>
        </w:tabs>
        <w:rPr>
          <w:rFonts w:ascii="Arial" w:hAnsi="Arial" w:cs="Arial"/>
          <w:strike/>
          <w:sz w:val="22"/>
          <w:szCs w:val="22"/>
        </w:rPr>
      </w:pPr>
      <w:r w:rsidRPr="00F02D88">
        <w:rPr>
          <w:rFonts w:ascii="Arial" w:hAnsi="Arial" w:cs="Arial"/>
          <w:b/>
          <w:sz w:val="22"/>
          <w:szCs w:val="22"/>
          <w:highlight w:val="lightGray"/>
        </w:rPr>
        <w:t>Rozdział  VII.  Termin realizacji zamówienia</w:t>
      </w:r>
      <w:r w:rsidRPr="00F02D88">
        <w:rPr>
          <w:rFonts w:ascii="Arial" w:hAnsi="Arial" w:cs="Arial"/>
          <w:b/>
          <w:sz w:val="22"/>
          <w:szCs w:val="22"/>
        </w:rPr>
        <w:t xml:space="preserve">:   </w:t>
      </w:r>
      <w:r w:rsidRPr="00F02D88">
        <w:rPr>
          <w:rFonts w:ascii="Arial" w:hAnsi="Arial" w:cs="Arial"/>
          <w:b/>
          <w:sz w:val="22"/>
          <w:szCs w:val="22"/>
        </w:rPr>
        <w:br/>
      </w:r>
      <w:r w:rsidRPr="00F02D88">
        <w:rPr>
          <w:rFonts w:ascii="Arial" w:hAnsi="Arial" w:cs="Arial"/>
          <w:sz w:val="22"/>
          <w:szCs w:val="22"/>
        </w:rPr>
        <w:br/>
      </w:r>
      <w:r w:rsidR="003B6B5C" w:rsidRPr="00F02D88">
        <w:rPr>
          <w:rFonts w:ascii="Arial" w:hAnsi="Arial" w:cs="Arial"/>
          <w:sz w:val="22"/>
          <w:szCs w:val="22"/>
          <w:u w:val="single"/>
        </w:rPr>
        <w:t>m</w:t>
      </w:r>
      <w:r w:rsidR="009E39DF" w:rsidRPr="00F02D88">
        <w:rPr>
          <w:rFonts w:ascii="Arial" w:hAnsi="Arial" w:cs="Arial"/>
          <w:sz w:val="22"/>
          <w:szCs w:val="22"/>
          <w:u w:val="single"/>
        </w:rPr>
        <w:t>aksymalny</w:t>
      </w:r>
      <w:r w:rsidR="009E39DF" w:rsidRPr="00F02D88">
        <w:rPr>
          <w:rFonts w:ascii="Arial" w:hAnsi="Arial" w:cs="Arial"/>
          <w:sz w:val="22"/>
          <w:szCs w:val="22"/>
        </w:rPr>
        <w:t xml:space="preserve"> termin wykonania zamówienia przewidziano na</w:t>
      </w:r>
      <w:r w:rsidR="00CB0EE4" w:rsidRPr="00F02D88">
        <w:rPr>
          <w:rFonts w:ascii="Arial" w:hAnsi="Arial" w:cs="Arial"/>
          <w:sz w:val="22"/>
          <w:szCs w:val="22"/>
        </w:rPr>
        <w:t xml:space="preserve"> </w:t>
      </w:r>
      <w:r w:rsidR="005B3572" w:rsidRPr="00F02D88">
        <w:rPr>
          <w:rFonts w:ascii="Arial" w:hAnsi="Arial" w:cs="Arial"/>
          <w:b/>
          <w:sz w:val="22"/>
          <w:szCs w:val="22"/>
        </w:rPr>
        <w:t>: 1</w:t>
      </w:r>
      <w:r w:rsidR="004219C0" w:rsidRPr="00F02D88">
        <w:rPr>
          <w:rFonts w:ascii="Arial" w:hAnsi="Arial" w:cs="Arial"/>
          <w:b/>
          <w:sz w:val="22"/>
          <w:szCs w:val="22"/>
        </w:rPr>
        <w:t>6</w:t>
      </w:r>
      <w:r w:rsidR="005B3572" w:rsidRPr="00F02D88">
        <w:rPr>
          <w:rFonts w:ascii="Arial" w:hAnsi="Arial" w:cs="Arial"/>
          <w:b/>
          <w:sz w:val="22"/>
          <w:szCs w:val="22"/>
        </w:rPr>
        <w:t xml:space="preserve"> lipca 2019r</w:t>
      </w:r>
    </w:p>
    <w:p w:rsidR="003B6B5C" w:rsidRPr="00F02D88" w:rsidRDefault="009E39DF" w:rsidP="0043534C">
      <w:pPr>
        <w:tabs>
          <w:tab w:val="left" w:pos="1134"/>
        </w:tabs>
        <w:jc w:val="both"/>
        <w:rPr>
          <w:rFonts w:ascii="Arial" w:hAnsi="Arial" w:cs="Arial"/>
          <w:sz w:val="22"/>
          <w:szCs w:val="22"/>
        </w:rPr>
      </w:pPr>
      <w:r w:rsidRPr="00F02D88">
        <w:rPr>
          <w:rFonts w:ascii="Arial" w:hAnsi="Arial" w:cs="Arial"/>
          <w:sz w:val="22"/>
          <w:szCs w:val="22"/>
        </w:rPr>
        <w:t xml:space="preserve">możliwość </w:t>
      </w:r>
      <w:r w:rsidRPr="00F02D88">
        <w:rPr>
          <w:rFonts w:ascii="Arial" w:hAnsi="Arial" w:cs="Arial"/>
          <w:sz w:val="22"/>
          <w:szCs w:val="22"/>
          <w:u w:val="single"/>
        </w:rPr>
        <w:t>skrócenia</w:t>
      </w:r>
      <w:r w:rsidRPr="00F02D88">
        <w:rPr>
          <w:rFonts w:ascii="Arial" w:hAnsi="Arial" w:cs="Arial"/>
          <w:sz w:val="22"/>
          <w:szCs w:val="22"/>
        </w:rPr>
        <w:t xml:space="preserve"> terminu wykonania maksymalnie </w:t>
      </w:r>
      <w:r w:rsidR="00CB0EE4" w:rsidRPr="00F02D88">
        <w:rPr>
          <w:rFonts w:ascii="Arial" w:hAnsi="Arial" w:cs="Arial"/>
          <w:sz w:val="22"/>
          <w:szCs w:val="22"/>
        </w:rPr>
        <w:t>–</w:t>
      </w:r>
      <w:r w:rsidRPr="00F02D88">
        <w:rPr>
          <w:rFonts w:ascii="Arial" w:hAnsi="Arial" w:cs="Arial"/>
          <w:sz w:val="22"/>
          <w:szCs w:val="22"/>
        </w:rPr>
        <w:t xml:space="preserve"> </w:t>
      </w:r>
      <w:r w:rsidR="00CB0EE4" w:rsidRPr="00F02D88">
        <w:rPr>
          <w:rFonts w:ascii="Arial" w:hAnsi="Arial" w:cs="Arial"/>
          <w:b/>
          <w:sz w:val="22"/>
          <w:szCs w:val="22"/>
        </w:rPr>
        <w:t xml:space="preserve">o </w:t>
      </w:r>
      <w:r w:rsidR="00C51914" w:rsidRPr="00F02D88">
        <w:rPr>
          <w:rFonts w:ascii="Arial" w:hAnsi="Arial" w:cs="Arial"/>
          <w:b/>
          <w:sz w:val="22"/>
          <w:szCs w:val="22"/>
        </w:rPr>
        <w:t xml:space="preserve"> </w:t>
      </w:r>
      <w:r w:rsidR="004219C0" w:rsidRPr="00F02D88">
        <w:rPr>
          <w:rFonts w:ascii="Arial" w:hAnsi="Arial" w:cs="Arial"/>
          <w:b/>
          <w:sz w:val="22"/>
          <w:szCs w:val="22"/>
        </w:rPr>
        <w:t>16</w:t>
      </w:r>
      <w:r w:rsidR="005B3572" w:rsidRPr="00F02D88">
        <w:rPr>
          <w:rFonts w:ascii="Arial" w:hAnsi="Arial" w:cs="Arial"/>
          <w:b/>
          <w:sz w:val="22"/>
          <w:szCs w:val="22"/>
        </w:rPr>
        <w:t xml:space="preserve"> </w:t>
      </w:r>
      <w:r w:rsidRPr="00F02D88">
        <w:rPr>
          <w:rFonts w:ascii="Arial" w:hAnsi="Arial" w:cs="Arial"/>
          <w:b/>
          <w:sz w:val="22"/>
          <w:szCs w:val="22"/>
        </w:rPr>
        <w:t>dni</w:t>
      </w:r>
    </w:p>
    <w:p w:rsidR="00532BEA" w:rsidRPr="00F02D88" w:rsidRDefault="009E39DF" w:rsidP="0043534C">
      <w:pPr>
        <w:tabs>
          <w:tab w:val="left" w:pos="1134"/>
        </w:tabs>
        <w:jc w:val="both"/>
        <w:rPr>
          <w:rFonts w:ascii="Arial" w:hAnsi="Arial" w:cs="Arial"/>
          <w:b/>
          <w:sz w:val="22"/>
          <w:szCs w:val="22"/>
        </w:rPr>
      </w:pPr>
      <w:r w:rsidRPr="00F02D88">
        <w:rPr>
          <w:rFonts w:ascii="Arial" w:hAnsi="Arial" w:cs="Arial"/>
          <w:sz w:val="22"/>
          <w:szCs w:val="22"/>
          <w:u w:val="single"/>
        </w:rPr>
        <w:t>minimalny</w:t>
      </w:r>
      <w:r w:rsidRPr="00F02D88">
        <w:rPr>
          <w:rFonts w:ascii="Arial" w:hAnsi="Arial" w:cs="Arial"/>
          <w:sz w:val="22"/>
          <w:szCs w:val="22"/>
        </w:rPr>
        <w:t xml:space="preserve"> termin wykonania zamówienia </w:t>
      </w:r>
      <w:r w:rsidR="006E1FA4" w:rsidRPr="00F02D88">
        <w:rPr>
          <w:rFonts w:ascii="Arial" w:hAnsi="Arial" w:cs="Arial"/>
          <w:b/>
          <w:sz w:val="22"/>
          <w:szCs w:val="22"/>
        </w:rPr>
        <w:t xml:space="preserve">: </w:t>
      </w:r>
      <w:r w:rsidR="00532BEA" w:rsidRPr="00F02D88">
        <w:rPr>
          <w:rFonts w:ascii="Arial" w:hAnsi="Arial" w:cs="Arial"/>
          <w:b/>
          <w:sz w:val="22"/>
          <w:szCs w:val="22"/>
        </w:rPr>
        <w:t xml:space="preserve">30 czerwca 2019, </w:t>
      </w:r>
    </w:p>
    <w:p w:rsidR="00CB0EE4" w:rsidRPr="00F02D88" w:rsidRDefault="00532BEA" w:rsidP="0043534C">
      <w:pPr>
        <w:tabs>
          <w:tab w:val="left" w:pos="1134"/>
        </w:tabs>
        <w:jc w:val="both"/>
        <w:rPr>
          <w:rFonts w:ascii="Arial" w:hAnsi="Arial" w:cs="Arial"/>
          <w:b/>
          <w:sz w:val="22"/>
          <w:szCs w:val="22"/>
        </w:rPr>
      </w:pPr>
      <w:r w:rsidRPr="00F02D88">
        <w:rPr>
          <w:rFonts w:ascii="Arial" w:hAnsi="Arial" w:cs="Arial"/>
          <w:b/>
          <w:sz w:val="22"/>
          <w:szCs w:val="22"/>
        </w:rPr>
        <w:t>z tym, że roboty mogą być rozpoczęte najwcześniej z dniem 1 czerwca 2019r.</w:t>
      </w:r>
    </w:p>
    <w:p w:rsidR="00532BEA" w:rsidRPr="00F02D88" w:rsidRDefault="00532BEA" w:rsidP="0043534C">
      <w:pPr>
        <w:tabs>
          <w:tab w:val="left" w:pos="1134"/>
        </w:tabs>
        <w:jc w:val="both"/>
        <w:rPr>
          <w:rFonts w:ascii="Arial" w:hAnsi="Arial" w:cs="Arial"/>
          <w:sz w:val="22"/>
          <w:szCs w:val="22"/>
        </w:rPr>
      </w:pPr>
    </w:p>
    <w:p w:rsidR="003D1C0C" w:rsidRPr="00F02D88" w:rsidRDefault="009E39DF" w:rsidP="0043534C">
      <w:pPr>
        <w:tabs>
          <w:tab w:val="left" w:pos="1134"/>
        </w:tabs>
        <w:jc w:val="both"/>
        <w:rPr>
          <w:rFonts w:ascii="Arial" w:hAnsi="Arial" w:cs="Arial"/>
          <w:sz w:val="22"/>
          <w:szCs w:val="22"/>
        </w:rPr>
      </w:pPr>
      <w:r w:rsidRPr="00F02D88">
        <w:rPr>
          <w:rFonts w:ascii="Arial" w:hAnsi="Arial" w:cs="Arial"/>
          <w:sz w:val="22"/>
          <w:szCs w:val="22"/>
        </w:rPr>
        <w:t>Termin wykonania zamówienia stanowi kryterium oceny ofert. Szczegółowy opis</w:t>
      </w:r>
      <w:r w:rsidR="00CB0EE4" w:rsidRPr="00F02D88">
        <w:rPr>
          <w:rFonts w:ascii="Arial" w:hAnsi="Arial" w:cs="Arial"/>
          <w:sz w:val="22"/>
          <w:szCs w:val="22"/>
        </w:rPr>
        <w:t xml:space="preserve"> oceny ofert </w:t>
      </w:r>
      <w:r w:rsidRPr="00F02D88">
        <w:rPr>
          <w:rFonts w:ascii="Arial" w:hAnsi="Arial" w:cs="Arial"/>
          <w:sz w:val="22"/>
          <w:szCs w:val="22"/>
        </w:rPr>
        <w:t xml:space="preserve"> w tym kryterium zawarty jest w rozdz. XX niniejszej SIWZ.</w:t>
      </w:r>
    </w:p>
    <w:p w:rsidR="003D1C0C" w:rsidRPr="00F02D88" w:rsidRDefault="003D1C0C" w:rsidP="0043534C">
      <w:pPr>
        <w:tabs>
          <w:tab w:val="left" w:pos="1134"/>
        </w:tabs>
        <w:spacing w:after="120"/>
        <w:jc w:val="both"/>
        <w:rPr>
          <w:rFonts w:ascii="Arial" w:hAnsi="Arial" w:cs="Arial"/>
          <w:sz w:val="22"/>
          <w:szCs w:val="22"/>
        </w:rPr>
      </w:pPr>
    </w:p>
    <w:p w:rsidR="003D1C0C" w:rsidRPr="00F02D88" w:rsidRDefault="003D1C0C" w:rsidP="004F633C">
      <w:pPr>
        <w:tabs>
          <w:tab w:val="left" w:pos="1134"/>
        </w:tabs>
        <w:spacing w:after="120"/>
        <w:rPr>
          <w:rFonts w:ascii="Arial" w:hAnsi="Arial" w:cs="Arial"/>
          <w:sz w:val="22"/>
          <w:szCs w:val="22"/>
        </w:rPr>
      </w:pPr>
      <w:r w:rsidRPr="00F02D88">
        <w:rPr>
          <w:rFonts w:ascii="Arial" w:hAnsi="Arial" w:cs="Arial"/>
          <w:b/>
          <w:spacing w:val="-2"/>
          <w:sz w:val="22"/>
          <w:szCs w:val="22"/>
          <w:highlight w:val="lightGray"/>
        </w:rPr>
        <w:lastRenderedPageBreak/>
        <w:t xml:space="preserve">Rozdział  VIII. Warunki udziału w postępowaniu oraz opis sposobu dokonywania oceny </w:t>
      </w:r>
      <w:r w:rsidRPr="00F02D88">
        <w:rPr>
          <w:rFonts w:ascii="Arial" w:hAnsi="Arial" w:cs="Arial"/>
          <w:b/>
          <w:spacing w:val="-2"/>
          <w:sz w:val="22"/>
          <w:szCs w:val="22"/>
          <w:highlight w:val="lightGray"/>
        </w:rPr>
        <w:br/>
        <w:t xml:space="preserve">                     spełniania  tych warunków</w:t>
      </w:r>
      <w:r w:rsidRPr="00F02D88">
        <w:rPr>
          <w:rFonts w:ascii="Arial" w:hAnsi="Arial" w:cs="Arial"/>
          <w:b/>
          <w:spacing w:val="-2"/>
          <w:sz w:val="22"/>
          <w:szCs w:val="22"/>
        </w:rPr>
        <w:t>.</w:t>
      </w:r>
      <w:r w:rsidRPr="00F02D88">
        <w:rPr>
          <w:rFonts w:ascii="Arial" w:hAnsi="Arial" w:cs="Arial"/>
          <w:b/>
          <w:spacing w:val="-2"/>
          <w:sz w:val="22"/>
          <w:szCs w:val="22"/>
        </w:rPr>
        <w:br/>
      </w:r>
      <w:r w:rsidRPr="00F02D88">
        <w:rPr>
          <w:rFonts w:ascii="Arial" w:hAnsi="Arial" w:cs="Arial"/>
          <w:b/>
          <w:spacing w:val="-2"/>
          <w:sz w:val="22"/>
          <w:szCs w:val="22"/>
        </w:rPr>
        <w:br/>
      </w:r>
      <w:r w:rsidRPr="00F02D88">
        <w:rPr>
          <w:rFonts w:ascii="Arial" w:hAnsi="Arial" w:cs="Arial"/>
          <w:sz w:val="22"/>
          <w:szCs w:val="22"/>
        </w:rPr>
        <w:t xml:space="preserve">O udzielenie zamówienia mogą ubiegać się Wykonawcy, którzy: </w:t>
      </w:r>
    </w:p>
    <w:p w:rsidR="003D1C0C" w:rsidRPr="00F02D88" w:rsidRDefault="003D1C0C" w:rsidP="00E2214B">
      <w:pPr>
        <w:pStyle w:val="Akapitzlist"/>
        <w:numPr>
          <w:ilvl w:val="0"/>
          <w:numId w:val="12"/>
        </w:numPr>
        <w:spacing w:after="120"/>
        <w:jc w:val="both"/>
        <w:rPr>
          <w:rFonts w:ascii="Arial" w:hAnsi="Arial" w:cs="Arial"/>
          <w:b/>
          <w:bCs/>
          <w:sz w:val="22"/>
          <w:szCs w:val="22"/>
          <w:u w:val="single"/>
        </w:rPr>
      </w:pPr>
      <w:r w:rsidRPr="00F02D88">
        <w:rPr>
          <w:rFonts w:ascii="Arial" w:hAnsi="Arial" w:cs="Arial"/>
          <w:b/>
          <w:sz w:val="22"/>
          <w:szCs w:val="22"/>
          <w:u w:val="single"/>
        </w:rPr>
        <w:t xml:space="preserve"> Spełniają warunki udziału w postępowaniu, o których mowa w art. 22 ust. 1 </w:t>
      </w:r>
      <w:proofErr w:type="spellStart"/>
      <w:r w:rsidRPr="00F02D88">
        <w:rPr>
          <w:rFonts w:ascii="Arial" w:hAnsi="Arial" w:cs="Arial"/>
          <w:b/>
          <w:sz w:val="22"/>
          <w:szCs w:val="22"/>
          <w:u w:val="single"/>
        </w:rPr>
        <w:t>Pzp</w:t>
      </w:r>
      <w:proofErr w:type="spellEnd"/>
      <w:r w:rsidRPr="00F02D88">
        <w:rPr>
          <w:rFonts w:ascii="Arial" w:hAnsi="Arial" w:cs="Arial"/>
          <w:b/>
          <w:bCs/>
          <w:sz w:val="22"/>
          <w:szCs w:val="22"/>
          <w:u w:val="single"/>
        </w:rPr>
        <w:t xml:space="preserve">, </w:t>
      </w:r>
      <w:r w:rsidRPr="00F02D88">
        <w:rPr>
          <w:rFonts w:ascii="Arial" w:hAnsi="Arial" w:cs="Arial"/>
          <w:b/>
          <w:bCs/>
          <w:sz w:val="22"/>
          <w:szCs w:val="22"/>
          <w:u w:val="single"/>
        </w:rPr>
        <w:br/>
        <w:t xml:space="preserve">      dotyczące:</w:t>
      </w:r>
      <w:r w:rsidRPr="00F02D88">
        <w:rPr>
          <w:rFonts w:ascii="Arial" w:hAnsi="Arial" w:cs="Arial"/>
          <w:b/>
          <w:bCs/>
          <w:sz w:val="22"/>
          <w:szCs w:val="22"/>
          <w:u w:val="single"/>
        </w:rPr>
        <w:tab/>
      </w:r>
    </w:p>
    <w:p w:rsidR="003D1C0C" w:rsidRPr="00F02D88" w:rsidRDefault="003D1C0C" w:rsidP="00E2214B">
      <w:pPr>
        <w:pStyle w:val="Akapitzlist"/>
        <w:numPr>
          <w:ilvl w:val="0"/>
          <w:numId w:val="9"/>
        </w:numPr>
        <w:tabs>
          <w:tab w:val="left" w:pos="1134"/>
        </w:tabs>
        <w:jc w:val="both"/>
        <w:rPr>
          <w:rFonts w:ascii="Arial" w:hAnsi="Arial" w:cs="Arial"/>
          <w:sz w:val="22"/>
          <w:szCs w:val="22"/>
        </w:rPr>
      </w:pPr>
      <w:r w:rsidRPr="00F02D88">
        <w:rPr>
          <w:rFonts w:ascii="Arial" w:hAnsi="Arial" w:cs="Arial"/>
          <w:b/>
          <w:sz w:val="22"/>
          <w:szCs w:val="22"/>
        </w:rPr>
        <w:t>posiadania uprawnień do wykonywania określonej działalności lub czynności, jeżeli przepisy prawa nakładają obowiązek ich posiadania;</w:t>
      </w:r>
      <w:r w:rsidRPr="00F02D88">
        <w:rPr>
          <w:rFonts w:ascii="Arial" w:hAnsi="Arial" w:cs="Arial"/>
          <w:b/>
          <w:sz w:val="22"/>
          <w:szCs w:val="22"/>
        </w:rPr>
        <w:br/>
      </w:r>
      <w:r w:rsidRPr="00F02D88">
        <w:rPr>
          <w:rFonts w:ascii="Arial" w:hAnsi="Arial" w:cs="Arial"/>
          <w:sz w:val="22"/>
          <w:szCs w:val="22"/>
        </w:rPr>
        <w:t>Zamawiający</w:t>
      </w:r>
      <w:r w:rsidR="00873B45" w:rsidRPr="00F02D88">
        <w:rPr>
          <w:rFonts w:ascii="Arial" w:hAnsi="Arial" w:cs="Arial"/>
          <w:sz w:val="22"/>
          <w:szCs w:val="22"/>
        </w:rPr>
        <w:t xml:space="preserve">  nie okre</w:t>
      </w:r>
      <w:r w:rsidR="00EE22DD" w:rsidRPr="00F02D88">
        <w:rPr>
          <w:rFonts w:ascii="Arial" w:hAnsi="Arial" w:cs="Arial"/>
          <w:sz w:val="22"/>
          <w:szCs w:val="22"/>
        </w:rPr>
        <w:t xml:space="preserve">śla  niniejszego warunku </w:t>
      </w:r>
      <w:r w:rsidR="00873B45" w:rsidRPr="00F02D88">
        <w:rPr>
          <w:rFonts w:ascii="Arial" w:hAnsi="Arial" w:cs="Arial"/>
          <w:sz w:val="22"/>
          <w:szCs w:val="22"/>
        </w:rPr>
        <w:t xml:space="preserve"> w postępowaniu</w:t>
      </w:r>
      <w:r w:rsidR="00EE22DD" w:rsidRPr="00F02D88">
        <w:rPr>
          <w:rFonts w:ascii="Arial" w:hAnsi="Arial" w:cs="Arial"/>
          <w:sz w:val="22"/>
          <w:szCs w:val="22"/>
        </w:rPr>
        <w:t>.</w:t>
      </w:r>
    </w:p>
    <w:p w:rsidR="00873B45" w:rsidRPr="00F02D88" w:rsidRDefault="00873B45" w:rsidP="0043534C">
      <w:pPr>
        <w:tabs>
          <w:tab w:val="left" w:pos="1134"/>
        </w:tabs>
        <w:jc w:val="both"/>
        <w:rPr>
          <w:rFonts w:ascii="Arial" w:hAnsi="Arial" w:cs="Arial"/>
          <w:sz w:val="22"/>
          <w:szCs w:val="22"/>
        </w:rPr>
      </w:pPr>
    </w:p>
    <w:p w:rsidR="00873B45" w:rsidRPr="00F02D88" w:rsidRDefault="00873B45" w:rsidP="00E2214B">
      <w:pPr>
        <w:numPr>
          <w:ilvl w:val="0"/>
          <w:numId w:val="9"/>
        </w:numPr>
        <w:suppressAutoHyphens w:val="0"/>
        <w:spacing w:after="60"/>
        <w:jc w:val="both"/>
        <w:rPr>
          <w:rFonts w:ascii="Arial" w:hAnsi="Arial" w:cs="Arial"/>
          <w:b/>
          <w:sz w:val="22"/>
          <w:szCs w:val="22"/>
          <w:lang w:val="x-none" w:eastAsia="x-none"/>
        </w:rPr>
      </w:pPr>
      <w:r w:rsidRPr="00F02D88">
        <w:rPr>
          <w:rFonts w:ascii="Arial" w:hAnsi="Arial" w:cs="Arial"/>
          <w:b/>
          <w:sz w:val="22"/>
          <w:szCs w:val="22"/>
          <w:lang w:val="x-none" w:eastAsia="x-none"/>
        </w:rPr>
        <w:t xml:space="preserve">sytuacji ekonomicznej lub finansowej; </w:t>
      </w:r>
    </w:p>
    <w:p w:rsidR="008C1CDF" w:rsidRPr="00F02D88" w:rsidRDefault="008C1CDF" w:rsidP="008C1CDF">
      <w:pPr>
        <w:suppressAutoHyphens w:val="0"/>
        <w:ind w:left="785"/>
        <w:jc w:val="both"/>
        <w:rPr>
          <w:rFonts w:ascii="Arial" w:hAnsi="Arial" w:cs="Arial"/>
          <w:sz w:val="22"/>
          <w:szCs w:val="22"/>
          <w:lang w:eastAsia="x-none"/>
        </w:rPr>
      </w:pPr>
      <w:r w:rsidRPr="00F02D88">
        <w:rPr>
          <w:rFonts w:ascii="Arial" w:hAnsi="Arial" w:cs="Arial"/>
          <w:sz w:val="22"/>
          <w:szCs w:val="22"/>
          <w:lang w:eastAsia="x-none"/>
        </w:rPr>
        <w:t xml:space="preserve">Warunek zostanie uznany za spełniony, jeśli Wykonawca wykaże, że: posiada ubezpieczenie od odpowiedzialności cywilnej w zakresie prowadzonej działalności gospodarczej na sumę ubezpieczenia nie mniejszą </w:t>
      </w:r>
      <w:r w:rsidR="005B3572" w:rsidRPr="00F02D88">
        <w:rPr>
          <w:rFonts w:ascii="Arial" w:hAnsi="Arial" w:cs="Arial"/>
          <w:sz w:val="22"/>
          <w:szCs w:val="22"/>
          <w:lang w:eastAsia="x-none"/>
        </w:rPr>
        <w:t xml:space="preserve">niż </w:t>
      </w:r>
      <w:r w:rsidR="005B3572" w:rsidRPr="00F02D88">
        <w:rPr>
          <w:rFonts w:ascii="Arial" w:hAnsi="Arial" w:cs="Arial"/>
          <w:b/>
          <w:sz w:val="22"/>
          <w:szCs w:val="22"/>
          <w:lang w:eastAsia="x-none"/>
        </w:rPr>
        <w:t>100 000,00</w:t>
      </w:r>
      <w:r w:rsidR="005B3572" w:rsidRPr="00F02D88">
        <w:rPr>
          <w:rFonts w:ascii="Arial" w:hAnsi="Arial" w:cs="Arial"/>
          <w:sz w:val="22"/>
          <w:szCs w:val="22"/>
          <w:lang w:eastAsia="x-none"/>
        </w:rPr>
        <w:t xml:space="preserve"> </w:t>
      </w:r>
      <w:r w:rsidRPr="00F02D88">
        <w:rPr>
          <w:rFonts w:ascii="Arial" w:hAnsi="Arial" w:cs="Arial"/>
          <w:sz w:val="22"/>
          <w:szCs w:val="22"/>
          <w:lang w:eastAsia="x-none"/>
        </w:rPr>
        <w:t>zł na jedno i więcej zdarzeń w zakresie określonym niniejszym zamówieniem. Suma gwarancyjna stanowi łączną wartość odpowiedzialności Wykonawcy za wszelkie ryzyka z tytułu realizacji zamówienia</w:t>
      </w:r>
    </w:p>
    <w:p w:rsidR="008C1CDF" w:rsidRPr="00F02D88" w:rsidRDefault="008C1CDF" w:rsidP="008C1CDF">
      <w:pPr>
        <w:suppressAutoHyphens w:val="0"/>
        <w:ind w:left="785"/>
        <w:jc w:val="both"/>
        <w:rPr>
          <w:rFonts w:ascii="Arial" w:hAnsi="Arial" w:cs="Arial"/>
          <w:sz w:val="22"/>
          <w:szCs w:val="22"/>
          <w:lang w:eastAsia="x-none"/>
        </w:rPr>
      </w:pPr>
    </w:p>
    <w:p w:rsidR="008C1CDF" w:rsidRPr="00F02D88" w:rsidRDefault="008C1CDF" w:rsidP="008C1CDF">
      <w:pPr>
        <w:suppressAutoHyphens w:val="0"/>
        <w:ind w:left="785"/>
        <w:jc w:val="both"/>
        <w:rPr>
          <w:rFonts w:ascii="Arial" w:hAnsi="Arial" w:cs="Arial"/>
          <w:sz w:val="22"/>
          <w:szCs w:val="22"/>
          <w:lang w:eastAsia="x-none"/>
        </w:rPr>
      </w:pPr>
      <w:r w:rsidRPr="00F02D88">
        <w:rPr>
          <w:rFonts w:ascii="Arial" w:hAnsi="Arial" w:cs="Arial"/>
          <w:sz w:val="22"/>
          <w:szCs w:val="22"/>
          <w:lang w:eastAsia="x-none"/>
        </w:rPr>
        <w:t>Ocena spełniania tego warunku zostanie dokonana na podstawie dokumentów wymienionych w rozdz. IX pkt 4.1)b SIWZ;</w:t>
      </w:r>
    </w:p>
    <w:p w:rsidR="00386964" w:rsidRPr="00F02D88" w:rsidRDefault="0043534C" w:rsidP="008C1CDF">
      <w:pPr>
        <w:suppressAutoHyphens w:val="0"/>
        <w:ind w:left="785"/>
        <w:jc w:val="both"/>
        <w:rPr>
          <w:rFonts w:ascii="Arial" w:hAnsi="Arial" w:cs="Arial"/>
          <w:sz w:val="22"/>
          <w:szCs w:val="22"/>
          <w:lang w:eastAsia="x-none"/>
        </w:rPr>
      </w:pPr>
      <w:r w:rsidRPr="00F02D88">
        <w:rPr>
          <w:rFonts w:ascii="Arial" w:hAnsi="Arial" w:cs="Arial"/>
          <w:sz w:val="22"/>
          <w:szCs w:val="22"/>
          <w:lang w:eastAsia="x-none"/>
        </w:rPr>
        <w:t xml:space="preserve"> </w:t>
      </w:r>
    </w:p>
    <w:p w:rsidR="00873B45" w:rsidRPr="00F02D88" w:rsidRDefault="00873B45" w:rsidP="00E2214B">
      <w:pPr>
        <w:numPr>
          <w:ilvl w:val="0"/>
          <w:numId w:val="9"/>
        </w:numPr>
        <w:suppressAutoHyphens w:val="0"/>
        <w:spacing w:after="120"/>
        <w:ind w:left="714" w:hanging="288"/>
        <w:jc w:val="both"/>
        <w:rPr>
          <w:rFonts w:ascii="Arial" w:hAnsi="Arial" w:cs="Arial"/>
          <w:b/>
          <w:sz w:val="22"/>
          <w:szCs w:val="22"/>
          <w:lang w:val="x-none" w:eastAsia="x-none"/>
        </w:rPr>
      </w:pPr>
      <w:r w:rsidRPr="00F02D88">
        <w:rPr>
          <w:rFonts w:ascii="Arial" w:hAnsi="Arial" w:cs="Arial"/>
          <w:b/>
          <w:sz w:val="22"/>
          <w:szCs w:val="22"/>
          <w:lang w:val="x-none" w:eastAsia="x-none"/>
        </w:rPr>
        <w:t xml:space="preserve">zdolności technicznej lub zawodowej  </w:t>
      </w:r>
    </w:p>
    <w:p w:rsidR="00873B45" w:rsidRPr="00F02D88" w:rsidRDefault="00EC21E8" w:rsidP="002D44E0">
      <w:pPr>
        <w:numPr>
          <w:ilvl w:val="1"/>
          <w:numId w:val="10"/>
        </w:numPr>
        <w:suppressAutoHyphens w:val="0"/>
        <w:jc w:val="both"/>
        <w:rPr>
          <w:rFonts w:ascii="Arial" w:hAnsi="Arial" w:cs="Arial"/>
          <w:b/>
          <w:sz w:val="22"/>
          <w:szCs w:val="22"/>
          <w:u w:val="single"/>
          <w:lang w:eastAsia="x-none"/>
        </w:rPr>
      </w:pPr>
      <w:r w:rsidRPr="00F02D88">
        <w:rPr>
          <w:rFonts w:ascii="Arial" w:hAnsi="Arial" w:cs="Arial"/>
          <w:b/>
          <w:sz w:val="22"/>
          <w:szCs w:val="22"/>
          <w:u w:val="single"/>
          <w:lang w:eastAsia="x-none"/>
        </w:rPr>
        <w:t>dot. osób</w:t>
      </w:r>
      <w:r w:rsidR="002D44E0" w:rsidRPr="00F02D88">
        <w:rPr>
          <w:rFonts w:ascii="Arial" w:hAnsi="Arial" w:cs="Arial"/>
          <w:b/>
          <w:sz w:val="22"/>
          <w:szCs w:val="22"/>
          <w:u w:val="single"/>
          <w:lang w:eastAsia="x-none"/>
        </w:rPr>
        <w:t xml:space="preserve"> skierowanych do realizacji zamówienia</w:t>
      </w:r>
    </w:p>
    <w:p w:rsidR="002D44E0" w:rsidRPr="00F02D88" w:rsidRDefault="002D44E0" w:rsidP="002D44E0">
      <w:pPr>
        <w:suppressAutoHyphens w:val="0"/>
        <w:ind w:left="2138"/>
        <w:jc w:val="both"/>
        <w:rPr>
          <w:rFonts w:ascii="Arial" w:hAnsi="Arial" w:cs="Arial"/>
          <w:b/>
          <w:sz w:val="22"/>
          <w:szCs w:val="22"/>
          <w:u w:val="single"/>
          <w:lang w:eastAsia="x-none"/>
        </w:rPr>
      </w:pPr>
    </w:p>
    <w:p w:rsidR="002D44E0" w:rsidRPr="00F02D88" w:rsidRDefault="002D44E0" w:rsidP="002D44E0">
      <w:pPr>
        <w:keepLines/>
        <w:suppressAutoHyphens w:val="0"/>
        <w:ind w:left="708"/>
        <w:jc w:val="both"/>
        <w:rPr>
          <w:rFonts w:ascii="Arial" w:hAnsi="Arial" w:cs="Arial"/>
          <w:sz w:val="22"/>
          <w:szCs w:val="22"/>
          <w:lang w:eastAsia="pl-PL"/>
        </w:rPr>
      </w:pPr>
      <w:r w:rsidRPr="00F02D88">
        <w:rPr>
          <w:rFonts w:ascii="Arial" w:hAnsi="Arial" w:cs="Arial"/>
          <w:sz w:val="22"/>
          <w:szCs w:val="22"/>
          <w:lang w:eastAsia="pl-PL"/>
        </w:rPr>
        <w:t>Warunek zostanie za spełniony, jeżeli Wykonawca wykaże, że dysponuje osobą</w:t>
      </w:r>
    </w:p>
    <w:p w:rsidR="002D44E0" w:rsidRPr="00F02D88" w:rsidRDefault="002D44E0" w:rsidP="004A31BA">
      <w:pPr>
        <w:keepLines/>
        <w:suppressAutoHyphens w:val="0"/>
        <w:ind w:left="708"/>
        <w:jc w:val="both"/>
        <w:rPr>
          <w:rFonts w:ascii="Arial" w:hAnsi="Arial" w:cs="Arial"/>
          <w:sz w:val="22"/>
          <w:szCs w:val="22"/>
          <w:lang w:eastAsia="pl-PL"/>
        </w:rPr>
      </w:pPr>
      <w:r w:rsidRPr="00F02D88">
        <w:rPr>
          <w:rFonts w:ascii="Arial" w:hAnsi="Arial" w:cs="Arial"/>
          <w:sz w:val="22"/>
          <w:szCs w:val="22"/>
          <w:lang w:eastAsia="pl-PL"/>
        </w:rPr>
        <w:t xml:space="preserve">posiadającą uprawnienia do </w:t>
      </w:r>
      <w:r w:rsidRPr="00F02D88">
        <w:rPr>
          <w:rFonts w:ascii="Arial" w:hAnsi="Arial" w:cs="Arial"/>
          <w:b/>
          <w:sz w:val="22"/>
          <w:szCs w:val="22"/>
          <w:lang w:eastAsia="pl-PL"/>
        </w:rPr>
        <w:t>kierowania robotami w specjalności konstrukcyjno-budowlanej</w:t>
      </w:r>
      <w:r w:rsidR="00164290">
        <w:rPr>
          <w:rFonts w:ascii="Arial" w:hAnsi="Arial" w:cs="Arial"/>
          <w:b/>
          <w:sz w:val="22"/>
          <w:szCs w:val="22"/>
          <w:lang w:eastAsia="pl-PL"/>
        </w:rPr>
        <w:t>,</w:t>
      </w:r>
      <w:r w:rsidRPr="00F02D88">
        <w:rPr>
          <w:rFonts w:ascii="Arial" w:hAnsi="Arial" w:cs="Arial"/>
          <w:b/>
          <w:sz w:val="22"/>
          <w:szCs w:val="22"/>
          <w:lang w:eastAsia="pl-PL"/>
        </w:rPr>
        <w:t xml:space="preserve"> </w:t>
      </w:r>
      <w:r w:rsidRPr="00F02D88">
        <w:rPr>
          <w:rFonts w:ascii="Arial" w:hAnsi="Arial" w:cs="Arial"/>
          <w:sz w:val="22"/>
          <w:szCs w:val="22"/>
          <w:lang w:eastAsia="pl-PL"/>
        </w:rPr>
        <w:t>która będzie pełnić funkcje Kierownika</w:t>
      </w:r>
      <w:r w:rsidR="00164290">
        <w:rPr>
          <w:rFonts w:ascii="Arial" w:hAnsi="Arial" w:cs="Arial"/>
          <w:sz w:val="22"/>
          <w:szCs w:val="22"/>
          <w:lang w:eastAsia="pl-PL"/>
        </w:rPr>
        <w:t xml:space="preserve"> Robót.</w:t>
      </w:r>
    </w:p>
    <w:p w:rsidR="00EC21E8" w:rsidRPr="00F02D88" w:rsidRDefault="00EC21E8" w:rsidP="00EC21E8">
      <w:pPr>
        <w:keepLines/>
        <w:suppressAutoHyphens w:val="0"/>
        <w:spacing w:before="120"/>
        <w:ind w:left="709"/>
        <w:jc w:val="both"/>
        <w:rPr>
          <w:rFonts w:ascii="Arial" w:hAnsi="Arial" w:cs="Arial"/>
          <w:i/>
          <w:sz w:val="22"/>
          <w:szCs w:val="22"/>
          <w:lang w:eastAsia="pl-PL"/>
        </w:rPr>
      </w:pPr>
      <w:r w:rsidRPr="00F02D88">
        <w:rPr>
          <w:rFonts w:ascii="Arial" w:hAnsi="Arial" w:cs="Arial"/>
          <w:i/>
          <w:sz w:val="22"/>
          <w:szCs w:val="22"/>
          <w:lang w:eastAsia="pl-PL"/>
        </w:rPr>
        <w:t>Uwaga:</w:t>
      </w:r>
    </w:p>
    <w:p w:rsidR="00EC21E8" w:rsidRPr="00F02D88" w:rsidRDefault="00EC21E8" w:rsidP="00EC21E8">
      <w:pPr>
        <w:keepLines/>
        <w:suppressAutoHyphens w:val="0"/>
        <w:spacing w:before="120"/>
        <w:ind w:left="709"/>
        <w:jc w:val="both"/>
        <w:rPr>
          <w:rFonts w:ascii="Arial" w:hAnsi="Arial" w:cs="Arial"/>
          <w:i/>
          <w:sz w:val="22"/>
          <w:szCs w:val="22"/>
          <w:lang w:eastAsia="pl-PL"/>
        </w:rPr>
      </w:pPr>
      <w:r w:rsidRPr="00F02D88">
        <w:rPr>
          <w:rFonts w:ascii="Arial" w:hAnsi="Arial" w:cs="Arial"/>
          <w:i/>
          <w:sz w:val="22"/>
          <w:szCs w:val="22"/>
          <w:lang w:eastAsia="pl-PL"/>
        </w:rPr>
        <w:t>1.</w:t>
      </w:r>
      <w:r w:rsidRPr="00F02D88">
        <w:rPr>
          <w:rFonts w:ascii="Arial" w:hAnsi="Arial" w:cs="Arial"/>
          <w:i/>
          <w:sz w:val="22"/>
          <w:szCs w:val="22"/>
          <w:lang w:eastAsia="pl-PL"/>
        </w:rPr>
        <w:tab/>
        <w:t>Samodzielne funkcje techniczne w budownictwie, określone w art. 12 ust. 1 ustawy Prawo budowlane mogą również wykonywać osoby, których odpowiednie kwalifikacje zawodowe zostały uznane na zasadach określonych w przepisach odrębnych, tj. m.in. w ustawie z dnia 22 grudnia 2015 r. o zasadach uznawania kwalifikacji zawodowych nabytych w państwach członkowskich Unii Europejskiej (Dz. U. z 2016 r. poz.65) lub zgodnie z wcześniej obowiązującymi przepisami dotyczące uznawania ww. kwalifikacji lub posiadać prawo do świadczenia usług transgranicznych zgodnie z ustawą z dnia 15 grudnia 2000 r. o samorządach zawodowych architektów oraz inżynierów budownictwa (</w:t>
      </w:r>
      <w:proofErr w:type="spellStart"/>
      <w:r w:rsidRPr="00F02D88">
        <w:rPr>
          <w:rFonts w:ascii="Arial" w:hAnsi="Arial" w:cs="Arial"/>
          <w:i/>
          <w:sz w:val="22"/>
          <w:szCs w:val="22"/>
          <w:lang w:eastAsia="pl-PL"/>
        </w:rPr>
        <w:t>t.j</w:t>
      </w:r>
      <w:proofErr w:type="spellEnd"/>
      <w:r w:rsidRPr="00F02D88">
        <w:rPr>
          <w:rFonts w:ascii="Arial" w:hAnsi="Arial" w:cs="Arial"/>
          <w:i/>
          <w:sz w:val="22"/>
          <w:szCs w:val="22"/>
          <w:lang w:eastAsia="pl-PL"/>
        </w:rPr>
        <w:t>. Dz. U. z 2016 r. poz. 1725.).</w:t>
      </w:r>
    </w:p>
    <w:p w:rsidR="00EC21E8" w:rsidRPr="00F02D88" w:rsidRDefault="00EC21E8" w:rsidP="002D44E0">
      <w:pPr>
        <w:keepLines/>
        <w:suppressAutoHyphens w:val="0"/>
        <w:spacing w:before="120"/>
        <w:ind w:left="709"/>
        <w:jc w:val="both"/>
        <w:rPr>
          <w:rFonts w:ascii="Arial" w:hAnsi="Arial" w:cs="Arial"/>
          <w:i/>
          <w:sz w:val="22"/>
          <w:szCs w:val="22"/>
          <w:lang w:eastAsia="pl-PL"/>
        </w:rPr>
      </w:pPr>
      <w:r w:rsidRPr="00F02D88">
        <w:rPr>
          <w:rFonts w:ascii="Arial" w:hAnsi="Arial" w:cs="Arial"/>
          <w:i/>
          <w:sz w:val="22"/>
          <w:szCs w:val="22"/>
          <w:lang w:eastAsia="pl-PL"/>
        </w:rPr>
        <w:t>2.</w:t>
      </w:r>
      <w:r w:rsidRPr="00F02D88">
        <w:rPr>
          <w:rFonts w:ascii="Arial" w:hAnsi="Arial" w:cs="Arial"/>
          <w:i/>
          <w:sz w:val="22"/>
          <w:szCs w:val="22"/>
          <w:lang w:eastAsia="pl-PL"/>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A16727" w:rsidRPr="00F02D88" w:rsidRDefault="00A16727" w:rsidP="0043534C">
      <w:pPr>
        <w:pStyle w:val="Akapitzlist"/>
        <w:jc w:val="both"/>
        <w:rPr>
          <w:rFonts w:ascii="Arial" w:hAnsi="Arial" w:cs="Arial"/>
          <w:i/>
          <w:sz w:val="22"/>
          <w:szCs w:val="22"/>
          <w:lang w:val="x-none" w:eastAsia="x-none"/>
        </w:rPr>
      </w:pPr>
    </w:p>
    <w:p w:rsidR="00873B45" w:rsidRPr="00F02D88" w:rsidRDefault="00873B45" w:rsidP="0043534C">
      <w:pPr>
        <w:suppressAutoHyphens w:val="0"/>
        <w:spacing w:after="120"/>
        <w:ind w:left="426"/>
        <w:jc w:val="both"/>
        <w:rPr>
          <w:rFonts w:ascii="Arial" w:hAnsi="Arial" w:cs="Arial"/>
          <w:b/>
          <w:sz w:val="22"/>
          <w:szCs w:val="22"/>
          <w:u w:val="single"/>
          <w:lang w:eastAsia="pl-PL"/>
        </w:rPr>
      </w:pPr>
      <w:r w:rsidRPr="00F02D88">
        <w:rPr>
          <w:rFonts w:ascii="Arial" w:hAnsi="Arial" w:cs="Arial"/>
          <w:b/>
          <w:spacing w:val="-2"/>
          <w:sz w:val="22"/>
          <w:szCs w:val="22"/>
        </w:rPr>
        <w:t>2</w:t>
      </w:r>
      <w:r w:rsidR="003D1C0C" w:rsidRPr="00F02D88">
        <w:rPr>
          <w:rFonts w:ascii="Arial" w:hAnsi="Arial" w:cs="Arial"/>
          <w:b/>
          <w:spacing w:val="-2"/>
          <w:sz w:val="22"/>
          <w:szCs w:val="22"/>
        </w:rPr>
        <w:t xml:space="preserve">. </w:t>
      </w:r>
      <w:r w:rsidRPr="00F02D88">
        <w:rPr>
          <w:rFonts w:ascii="Arial" w:hAnsi="Arial" w:cs="Arial"/>
          <w:b/>
          <w:spacing w:val="-2"/>
          <w:sz w:val="22"/>
          <w:szCs w:val="22"/>
          <w:u w:val="single"/>
          <w:lang w:eastAsia="pl-PL"/>
        </w:rPr>
        <w:t>Nie podlegają wykluczeniu z postępowania w okolicznościach, o których mowa w:</w:t>
      </w:r>
    </w:p>
    <w:p w:rsidR="00873B45" w:rsidRPr="00F02D88" w:rsidRDefault="00873B45" w:rsidP="00E2214B">
      <w:pPr>
        <w:numPr>
          <w:ilvl w:val="0"/>
          <w:numId w:val="14"/>
        </w:numPr>
        <w:suppressAutoHyphens w:val="0"/>
        <w:spacing w:after="120"/>
        <w:jc w:val="both"/>
        <w:rPr>
          <w:rFonts w:ascii="Arial" w:hAnsi="Arial" w:cs="Arial"/>
          <w:b/>
          <w:sz w:val="22"/>
          <w:szCs w:val="22"/>
          <w:u w:val="single"/>
          <w:lang w:eastAsia="pl-PL"/>
        </w:rPr>
      </w:pPr>
      <w:r w:rsidRPr="00F02D88">
        <w:rPr>
          <w:rFonts w:ascii="Arial" w:hAnsi="Arial" w:cs="Arial"/>
          <w:b/>
          <w:spacing w:val="-2"/>
          <w:sz w:val="22"/>
          <w:szCs w:val="22"/>
          <w:u w:val="single"/>
          <w:lang w:eastAsia="pl-PL"/>
        </w:rPr>
        <w:t>art. 24 ust. 1</w:t>
      </w:r>
      <w:r w:rsidRPr="00F02D88">
        <w:rPr>
          <w:rFonts w:ascii="Arial" w:hAnsi="Arial" w:cs="Arial"/>
          <w:b/>
          <w:sz w:val="22"/>
          <w:szCs w:val="22"/>
          <w:u w:val="single"/>
          <w:lang w:eastAsia="pl-PL"/>
        </w:rPr>
        <w:t xml:space="preserve"> pkt 12-23 </w:t>
      </w:r>
      <w:proofErr w:type="spellStart"/>
      <w:r w:rsidRPr="00F02D88">
        <w:rPr>
          <w:rFonts w:ascii="Arial" w:hAnsi="Arial" w:cs="Arial"/>
          <w:b/>
          <w:spacing w:val="-2"/>
          <w:sz w:val="22"/>
          <w:szCs w:val="22"/>
          <w:u w:val="single"/>
          <w:lang w:eastAsia="pl-PL"/>
        </w:rPr>
        <w:t>Pzp</w:t>
      </w:r>
      <w:proofErr w:type="spellEnd"/>
      <w:r w:rsidRPr="00F02D88">
        <w:rPr>
          <w:rFonts w:ascii="Arial" w:hAnsi="Arial" w:cs="Arial"/>
          <w:b/>
          <w:sz w:val="22"/>
          <w:szCs w:val="22"/>
          <w:u w:val="single"/>
          <w:lang w:eastAsia="pl-PL"/>
        </w:rPr>
        <w:t>,</w:t>
      </w:r>
    </w:p>
    <w:p w:rsidR="00873B45" w:rsidRPr="00F02D88" w:rsidRDefault="00873B45" w:rsidP="0043534C">
      <w:pPr>
        <w:suppressAutoHyphens w:val="0"/>
        <w:spacing w:after="120"/>
        <w:ind w:left="1080"/>
        <w:jc w:val="both"/>
        <w:rPr>
          <w:rFonts w:ascii="Arial" w:hAnsi="Arial" w:cs="Arial"/>
          <w:sz w:val="22"/>
          <w:szCs w:val="22"/>
          <w:lang w:eastAsia="pl-PL"/>
        </w:rPr>
      </w:pPr>
      <w:r w:rsidRPr="00F02D88">
        <w:rPr>
          <w:rFonts w:ascii="Arial" w:hAnsi="Arial" w:cs="Arial"/>
          <w:sz w:val="22"/>
          <w:szCs w:val="22"/>
          <w:lang w:eastAsia="pl-PL"/>
        </w:rPr>
        <w:t>oraz</w:t>
      </w:r>
    </w:p>
    <w:p w:rsidR="00873B45" w:rsidRPr="00F02D88" w:rsidRDefault="00873B45" w:rsidP="00E2214B">
      <w:pPr>
        <w:numPr>
          <w:ilvl w:val="0"/>
          <w:numId w:val="14"/>
        </w:numPr>
        <w:suppressAutoHyphens w:val="0"/>
        <w:spacing w:after="120"/>
        <w:jc w:val="both"/>
        <w:rPr>
          <w:rFonts w:ascii="Arial" w:hAnsi="Arial" w:cs="Arial"/>
          <w:sz w:val="22"/>
          <w:szCs w:val="22"/>
          <w:u w:val="single"/>
          <w:lang w:eastAsia="pl-PL"/>
        </w:rPr>
      </w:pPr>
      <w:r w:rsidRPr="00F02D88">
        <w:rPr>
          <w:rFonts w:ascii="Arial" w:hAnsi="Arial" w:cs="Arial"/>
          <w:b/>
          <w:sz w:val="22"/>
          <w:szCs w:val="22"/>
          <w:u w:val="single"/>
          <w:lang w:eastAsia="pl-PL"/>
        </w:rPr>
        <w:t xml:space="preserve">art. 24 ust. 5 </w:t>
      </w:r>
      <w:r w:rsidRPr="00F02D88">
        <w:rPr>
          <w:rFonts w:ascii="Arial" w:hAnsi="Arial" w:cs="Arial"/>
          <w:b/>
          <w:spacing w:val="-2"/>
          <w:sz w:val="22"/>
          <w:szCs w:val="22"/>
          <w:u w:val="single"/>
          <w:lang w:eastAsia="pl-PL"/>
        </w:rPr>
        <w:t xml:space="preserve">pkt </w:t>
      </w:r>
      <w:r w:rsidR="006A40E5" w:rsidRPr="00F02D88">
        <w:rPr>
          <w:rFonts w:ascii="Arial" w:hAnsi="Arial" w:cs="Arial"/>
          <w:b/>
          <w:sz w:val="22"/>
          <w:szCs w:val="22"/>
          <w:u w:val="single"/>
          <w:lang w:eastAsia="pl-PL"/>
        </w:rPr>
        <w:t xml:space="preserve">1) </w:t>
      </w:r>
      <w:proofErr w:type="spellStart"/>
      <w:r w:rsidRPr="00F02D88">
        <w:rPr>
          <w:rFonts w:ascii="Arial" w:hAnsi="Arial" w:cs="Arial"/>
          <w:b/>
          <w:sz w:val="22"/>
          <w:szCs w:val="22"/>
          <w:u w:val="single"/>
          <w:lang w:eastAsia="pl-PL"/>
        </w:rPr>
        <w:t>Pzp</w:t>
      </w:r>
      <w:proofErr w:type="spellEnd"/>
      <w:r w:rsidRPr="00F02D88">
        <w:rPr>
          <w:rFonts w:ascii="Arial" w:hAnsi="Arial" w:cs="Arial"/>
          <w:b/>
          <w:sz w:val="22"/>
          <w:szCs w:val="22"/>
          <w:u w:val="single"/>
          <w:lang w:eastAsia="pl-PL"/>
        </w:rPr>
        <w:t xml:space="preserve">,  </w:t>
      </w:r>
      <w:r w:rsidRPr="00F02D88">
        <w:rPr>
          <w:rFonts w:ascii="Arial" w:hAnsi="Arial" w:cs="Arial"/>
          <w:sz w:val="22"/>
          <w:szCs w:val="22"/>
          <w:u w:val="single"/>
          <w:lang w:eastAsia="pl-PL"/>
        </w:rPr>
        <w:t>z</w:t>
      </w:r>
      <w:r w:rsidR="00820AA9" w:rsidRPr="00F02D88">
        <w:rPr>
          <w:rFonts w:ascii="Arial" w:hAnsi="Arial" w:cs="Arial"/>
          <w:sz w:val="22"/>
          <w:szCs w:val="22"/>
          <w:u w:val="single"/>
          <w:lang w:eastAsia="pl-PL"/>
        </w:rPr>
        <w:t xml:space="preserve">godnie z którym z postępowania </w:t>
      </w:r>
      <w:r w:rsidRPr="00F02D88">
        <w:rPr>
          <w:rFonts w:ascii="Arial" w:hAnsi="Arial" w:cs="Arial"/>
          <w:sz w:val="22"/>
          <w:szCs w:val="22"/>
          <w:u w:val="single"/>
          <w:lang w:eastAsia="pl-PL"/>
        </w:rPr>
        <w:t xml:space="preserve">o udzielenie zamówienia Zamawiający wyklucza Wykonawcę: </w:t>
      </w:r>
    </w:p>
    <w:p w:rsidR="00873B45" w:rsidRPr="00F02D88" w:rsidRDefault="00873B45" w:rsidP="004A31BA">
      <w:pPr>
        <w:suppressAutoHyphens w:val="0"/>
        <w:spacing w:after="120"/>
        <w:ind w:left="709"/>
        <w:jc w:val="both"/>
        <w:rPr>
          <w:rFonts w:ascii="Arial" w:hAnsi="Arial" w:cs="Arial"/>
          <w:sz w:val="22"/>
          <w:szCs w:val="22"/>
          <w:lang w:eastAsia="pl-PL"/>
        </w:rPr>
      </w:pPr>
      <w:r w:rsidRPr="00F02D88">
        <w:rPr>
          <w:rFonts w:ascii="Arial" w:hAnsi="Arial" w:cs="Arial"/>
          <w:b/>
          <w:sz w:val="22"/>
          <w:szCs w:val="22"/>
          <w:lang w:eastAsia="pl-PL"/>
        </w:rPr>
        <w:t xml:space="preserve">- pkt 1): </w:t>
      </w:r>
      <w:r w:rsidRPr="00F02D88">
        <w:rPr>
          <w:rFonts w:ascii="Arial" w:hAnsi="Arial" w:cs="Arial"/>
          <w:bCs/>
          <w:sz w:val="22"/>
          <w:szCs w:val="22"/>
          <w:lang w:eastAsia="pl-PL"/>
        </w:rPr>
        <w:t xml:space="preserve">w stosunku do którego </w:t>
      </w:r>
      <w:r w:rsidRPr="00F02D88">
        <w:rPr>
          <w:rFonts w:ascii="Arial" w:hAnsi="Arial" w:cs="Arial"/>
          <w:b/>
          <w:bCs/>
          <w:sz w:val="22"/>
          <w:szCs w:val="22"/>
          <w:lang w:eastAsia="pl-PL"/>
        </w:rPr>
        <w:t>otwarto likwidację</w:t>
      </w:r>
      <w:r w:rsidRPr="00F02D88">
        <w:rPr>
          <w:rFonts w:ascii="Arial" w:hAnsi="Arial" w:cs="Arial"/>
          <w:bCs/>
          <w:sz w:val="22"/>
          <w:szCs w:val="22"/>
          <w:lang w:eastAsia="pl-PL"/>
        </w:rPr>
        <w:t>, w za</w:t>
      </w:r>
      <w:r w:rsidR="009A2CB9" w:rsidRPr="00F02D88">
        <w:rPr>
          <w:rFonts w:ascii="Arial" w:hAnsi="Arial" w:cs="Arial"/>
          <w:bCs/>
          <w:sz w:val="22"/>
          <w:szCs w:val="22"/>
          <w:lang w:eastAsia="pl-PL"/>
        </w:rPr>
        <w:t xml:space="preserve">twierdzonym przez sąd układzie </w:t>
      </w:r>
      <w:r w:rsidRPr="00F02D88">
        <w:rPr>
          <w:rFonts w:ascii="Arial" w:hAnsi="Arial" w:cs="Arial"/>
          <w:bCs/>
          <w:sz w:val="22"/>
          <w:szCs w:val="22"/>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w:t>
      </w:r>
      <w:r w:rsidRPr="00F02D88">
        <w:rPr>
          <w:rFonts w:ascii="Arial" w:hAnsi="Arial" w:cs="Arial"/>
          <w:b/>
          <w:bCs/>
          <w:sz w:val="22"/>
          <w:szCs w:val="22"/>
          <w:lang w:eastAsia="pl-PL"/>
        </w:rPr>
        <w:t xml:space="preserve">upadłość </w:t>
      </w:r>
      <w:r w:rsidRPr="00F02D88">
        <w:rPr>
          <w:rFonts w:ascii="Arial" w:hAnsi="Arial" w:cs="Arial"/>
          <w:b/>
          <w:bCs/>
          <w:sz w:val="22"/>
          <w:szCs w:val="22"/>
          <w:lang w:eastAsia="pl-PL"/>
        </w:rPr>
        <w:lastRenderedPageBreak/>
        <w:t>ogłoszono</w:t>
      </w:r>
      <w:r w:rsidRPr="00F02D88">
        <w:rPr>
          <w:rFonts w:ascii="Arial" w:hAnsi="Arial" w:cs="Arial"/>
          <w:bCs/>
          <w:sz w:val="22"/>
          <w:szCs w:val="22"/>
          <w:lang w:eastAsia="pl-PL"/>
        </w:rPr>
        <w:t>,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73B45" w:rsidRPr="00F02D88" w:rsidRDefault="00873B45" w:rsidP="004A31BA">
      <w:pPr>
        <w:suppressAutoHyphens w:val="0"/>
        <w:ind w:left="709" w:hanging="425"/>
        <w:jc w:val="both"/>
        <w:rPr>
          <w:rFonts w:ascii="Arial" w:hAnsi="Arial" w:cs="Arial"/>
          <w:sz w:val="22"/>
          <w:szCs w:val="22"/>
          <w:lang w:eastAsia="pl-PL"/>
        </w:rPr>
      </w:pPr>
      <w:r w:rsidRPr="00F02D88">
        <w:rPr>
          <w:rFonts w:ascii="Arial" w:hAnsi="Arial" w:cs="Arial"/>
          <w:sz w:val="22"/>
          <w:szCs w:val="22"/>
          <w:lang w:eastAsia="pl-PL"/>
        </w:rPr>
        <w:t xml:space="preserve">2.1) Wykonawca, który </w:t>
      </w:r>
      <w:r w:rsidRPr="00F02D88">
        <w:rPr>
          <w:rFonts w:ascii="Arial" w:hAnsi="Arial" w:cs="Arial"/>
          <w:b/>
          <w:sz w:val="22"/>
          <w:szCs w:val="22"/>
          <w:lang w:eastAsia="pl-PL"/>
        </w:rPr>
        <w:t>podlega wykluczeniu</w:t>
      </w:r>
      <w:r w:rsidRPr="00F02D88">
        <w:rPr>
          <w:rFonts w:ascii="Arial" w:hAnsi="Arial" w:cs="Arial"/>
          <w:sz w:val="22"/>
          <w:szCs w:val="22"/>
          <w:lang w:eastAsia="pl-PL"/>
        </w:rPr>
        <w:t xml:space="preserve"> na podstawie art. 24 ust. 1 pkt 13 i 14 oraz pkt </w:t>
      </w:r>
      <w:r w:rsidRPr="00F02D88">
        <w:rPr>
          <w:rFonts w:ascii="Arial" w:hAnsi="Arial" w:cs="Arial"/>
          <w:sz w:val="22"/>
          <w:szCs w:val="22"/>
          <w:lang w:eastAsia="pl-PL"/>
        </w:rPr>
        <w:br/>
        <w:t xml:space="preserve">16-20 lub na podstawie art. 24 ust. 5 </w:t>
      </w:r>
      <w:r w:rsidR="006A40E5" w:rsidRPr="00F02D88">
        <w:rPr>
          <w:rFonts w:ascii="Arial" w:hAnsi="Arial" w:cs="Arial"/>
          <w:sz w:val="22"/>
          <w:szCs w:val="22"/>
          <w:lang w:eastAsia="pl-PL"/>
        </w:rPr>
        <w:t xml:space="preserve">pkt </w:t>
      </w:r>
      <w:r w:rsidR="0043534C" w:rsidRPr="00F02D88">
        <w:rPr>
          <w:rFonts w:ascii="Arial" w:hAnsi="Arial" w:cs="Arial"/>
          <w:sz w:val="22"/>
          <w:szCs w:val="22"/>
          <w:lang w:eastAsia="pl-PL"/>
        </w:rPr>
        <w:t xml:space="preserve">1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xml:space="preserve">, </w:t>
      </w:r>
      <w:r w:rsidRPr="00F02D88">
        <w:rPr>
          <w:rFonts w:ascii="Arial" w:hAnsi="Arial" w:cs="Arial"/>
          <w:b/>
          <w:sz w:val="22"/>
          <w:szCs w:val="22"/>
          <w:lang w:eastAsia="pl-PL"/>
        </w:rPr>
        <w:t>może</w:t>
      </w:r>
      <w:r w:rsidRPr="00F02D88">
        <w:rPr>
          <w:rFonts w:ascii="Arial" w:hAnsi="Arial" w:cs="Arial"/>
          <w:sz w:val="22"/>
          <w:szCs w:val="22"/>
          <w:lang w:eastAsia="pl-PL"/>
        </w:rPr>
        <w:t xml:space="preserve"> </w:t>
      </w:r>
      <w:r w:rsidRPr="00F02D88">
        <w:rPr>
          <w:rFonts w:ascii="Arial" w:hAnsi="Arial" w:cs="Arial"/>
          <w:b/>
          <w:sz w:val="22"/>
          <w:szCs w:val="22"/>
          <w:lang w:eastAsia="pl-PL"/>
        </w:rPr>
        <w:t>przedstawić dowody</w:t>
      </w:r>
      <w:r w:rsidRPr="00F02D88">
        <w:rPr>
          <w:rFonts w:ascii="Arial" w:hAnsi="Arial" w:cs="Arial"/>
          <w:sz w:val="22"/>
          <w:szCs w:val="22"/>
          <w:lang w:eastAsia="pl-PL"/>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F02D88">
        <w:rPr>
          <w:rFonts w:ascii="Arial" w:hAnsi="Arial" w:cs="Arial"/>
          <w:spacing w:val="-2"/>
          <w:sz w:val="22"/>
          <w:szCs w:val="22"/>
          <w:lang w:eastAsia="pl-PL"/>
        </w:rPr>
        <w:t xml:space="preserve">które są odpowiednie dla zapobiegania dalszym przestępstwom lub przestępstwom skarbowym </w:t>
      </w:r>
      <w:r w:rsidRPr="00F02D88">
        <w:rPr>
          <w:rFonts w:ascii="Arial" w:hAnsi="Arial" w:cs="Arial"/>
          <w:sz w:val="22"/>
          <w:szCs w:val="22"/>
          <w:lang w:eastAsia="pl-PL"/>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873B45" w:rsidRPr="00F02D88" w:rsidRDefault="00873B45" w:rsidP="004A31BA">
      <w:pPr>
        <w:suppressAutoHyphens w:val="0"/>
        <w:ind w:left="709" w:hanging="425"/>
        <w:jc w:val="both"/>
        <w:rPr>
          <w:rFonts w:ascii="Arial" w:hAnsi="Arial" w:cs="Arial"/>
          <w:sz w:val="22"/>
          <w:szCs w:val="22"/>
          <w:lang w:eastAsia="pl-PL"/>
        </w:rPr>
      </w:pPr>
    </w:p>
    <w:p w:rsidR="00873B45" w:rsidRPr="00F02D88" w:rsidRDefault="00873B45" w:rsidP="004A31BA">
      <w:pPr>
        <w:suppressAutoHyphens w:val="0"/>
        <w:ind w:left="709" w:hanging="425"/>
        <w:jc w:val="both"/>
        <w:rPr>
          <w:rFonts w:ascii="Arial" w:hAnsi="Arial" w:cs="Arial"/>
          <w:sz w:val="22"/>
          <w:szCs w:val="22"/>
          <w:lang w:eastAsia="pl-PL"/>
        </w:rPr>
      </w:pPr>
      <w:r w:rsidRPr="00F02D88">
        <w:rPr>
          <w:rFonts w:ascii="Arial" w:hAnsi="Arial" w:cs="Arial"/>
          <w:sz w:val="22"/>
          <w:szCs w:val="22"/>
          <w:lang w:eastAsia="pl-PL"/>
        </w:rPr>
        <w:t xml:space="preserve">2.2) Wykonawca nie podlega wykluczeniu, jeżeli Zamawiający, uwzględniając wagę i szczególne okoliczności czynu Wykonawcy, uzna za wystarczające dowody przedstawione na podstawie </w:t>
      </w:r>
      <w:proofErr w:type="spellStart"/>
      <w:r w:rsidRPr="00F02D88">
        <w:rPr>
          <w:rFonts w:ascii="Arial" w:hAnsi="Arial" w:cs="Arial"/>
          <w:sz w:val="22"/>
          <w:szCs w:val="22"/>
          <w:lang w:eastAsia="pl-PL"/>
        </w:rPr>
        <w:t>ppkt</w:t>
      </w:r>
      <w:proofErr w:type="spellEnd"/>
      <w:r w:rsidRPr="00F02D88">
        <w:rPr>
          <w:rFonts w:ascii="Arial" w:hAnsi="Arial" w:cs="Arial"/>
          <w:sz w:val="22"/>
          <w:szCs w:val="22"/>
          <w:lang w:eastAsia="pl-PL"/>
        </w:rPr>
        <w:t xml:space="preserve"> 2.1) SIWZ.</w:t>
      </w:r>
    </w:p>
    <w:p w:rsidR="00873B45" w:rsidRPr="00F02D88" w:rsidRDefault="00873B45" w:rsidP="004A31BA">
      <w:pPr>
        <w:suppressAutoHyphens w:val="0"/>
        <w:ind w:left="709" w:hanging="425"/>
        <w:jc w:val="both"/>
        <w:rPr>
          <w:rFonts w:ascii="Arial" w:hAnsi="Arial" w:cs="Arial"/>
          <w:sz w:val="22"/>
          <w:szCs w:val="22"/>
          <w:lang w:eastAsia="pl-PL"/>
        </w:rPr>
      </w:pPr>
    </w:p>
    <w:p w:rsidR="00873B45" w:rsidRPr="00F02D88" w:rsidRDefault="00873B45" w:rsidP="004A31BA">
      <w:pPr>
        <w:suppressAutoHyphens w:val="0"/>
        <w:ind w:left="709" w:hanging="425"/>
        <w:jc w:val="both"/>
        <w:rPr>
          <w:rFonts w:ascii="Arial" w:hAnsi="Arial" w:cs="Arial"/>
          <w:sz w:val="22"/>
          <w:szCs w:val="22"/>
          <w:lang w:eastAsia="pl-PL"/>
        </w:rPr>
      </w:pPr>
      <w:r w:rsidRPr="00F02D88">
        <w:rPr>
          <w:rFonts w:ascii="Arial" w:hAnsi="Arial" w:cs="Arial"/>
          <w:sz w:val="22"/>
          <w:szCs w:val="22"/>
          <w:lang w:eastAsia="pl-PL"/>
        </w:rPr>
        <w:t>2.3) Zamawiający może wykluczyć Wykonawcę na każdym etapie postępowania o udzielenie zamówienia.</w:t>
      </w:r>
    </w:p>
    <w:p w:rsidR="00873B45" w:rsidRPr="00F02D88" w:rsidRDefault="00873B45" w:rsidP="004A31BA">
      <w:pPr>
        <w:suppressAutoHyphens w:val="0"/>
        <w:ind w:left="709" w:hanging="425"/>
        <w:jc w:val="both"/>
        <w:rPr>
          <w:rFonts w:ascii="Arial" w:hAnsi="Arial" w:cs="Arial"/>
          <w:sz w:val="22"/>
          <w:szCs w:val="22"/>
          <w:lang w:eastAsia="pl-PL"/>
        </w:rPr>
      </w:pPr>
    </w:p>
    <w:p w:rsidR="003D1C0C" w:rsidRPr="00F02D88" w:rsidRDefault="00873B45" w:rsidP="004A31BA">
      <w:pPr>
        <w:numPr>
          <w:ilvl w:val="1"/>
          <w:numId w:val="15"/>
        </w:numPr>
        <w:suppressAutoHyphens w:val="0"/>
        <w:ind w:left="709" w:hanging="425"/>
        <w:jc w:val="both"/>
        <w:rPr>
          <w:rFonts w:ascii="Arial" w:hAnsi="Arial" w:cs="Arial"/>
          <w:sz w:val="22"/>
          <w:szCs w:val="22"/>
          <w:lang w:eastAsia="pl-PL"/>
        </w:rPr>
      </w:pPr>
      <w:r w:rsidRPr="00F02D88">
        <w:rPr>
          <w:rFonts w:ascii="Arial" w:hAnsi="Arial" w:cs="Arial"/>
          <w:sz w:val="22"/>
          <w:szCs w:val="22"/>
          <w:lang w:eastAsia="pl-PL"/>
        </w:rPr>
        <w:t xml:space="preserve">Wykluczenie Wykonawcy następuje zgodnie z art. 24 ust. 7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w:t>
      </w:r>
      <w:r w:rsidR="003D1C0C" w:rsidRPr="00F02D88">
        <w:rPr>
          <w:rFonts w:ascii="Arial" w:hAnsi="Arial" w:cs="Arial"/>
          <w:b/>
          <w:i/>
          <w:sz w:val="22"/>
          <w:szCs w:val="22"/>
        </w:rPr>
        <w:br/>
      </w:r>
    </w:p>
    <w:p w:rsidR="003D1C0C" w:rsidRPr="00F02D88" w:rsidRDefault="003D1C0C" w:rsidP="0043534C">
      <w:pPr>
        <w:tabs>
          <w:tab w:val="left" w:pos="993"/>
        </w:tabs>
        <w:jc w:val="both"/>
        <w:rPr>
          <w:rFonts w:ascii="Arial" w:hAnsi="Arial" w:cs="Arial"/>
          <w:b/>
          <w:sz w:val="22"/>
          <w:szCs w:val="22"/>
        </w:rPr>
      </w:pPr>
      <w:r w:rsidRPr="00F02D88">
        <w:rPr>
          <w:rFonts w:ascii="Arial" w:hAnsi="Arial" w:cs="Arial"/>
          <w:b/>
          <w:sz w:val="22"/>
          <w:szCs w:val="22"/>
          <w:highlight w:val="lightGray"/>
        </w:rPr>
        <w:t xml:space="preserve">Rozdział  IX. Oświadczenia i dokumenty </w:t>
      </w:r>
      <w:r w:rsidR="00821F92" w:rsidRPr="00F02D88">
        <w:rPr>
          <w:rFonts w:ascii="Arial" w:hAnsi="Arial" w:cs="Arial"/>
          <w:b/>
          <w:sz w:val="22"/>
          <w:szCs w:val="22"/>
          <w:highlight w:val="lightGray"/>
        </w:rPr>
        <w:t>jakie zobowiązani są dostarczyć Wykonawcy niezbędne do przeprowadzenia postępowania</w:t>
      </w:r>
      <w:r w:rsidR="002439F3" w:rsidRPr="00F02D88">
        <w:rPr>
          <w:rFonts w:ascii="Arial" w:hAnsi="Arial" w:cs="Arial"/>
          <w:b/>
          <w:sz w:val="22"/>
          <w:szCs w:val="22"/>
        </w:rPr>
        <w:t>.</w:t>
      </w:r>
    </w:p>
    <w:p w:rsidR="00821F92" w:rsidRPr="00F02D88" w:rsidRDefault="00821F92" w:rsidP="0043534C">
      <w:pPr>
        <w:tabs>
          <w:tab w:val="left" w:pos="993"/>
        </w:tabs>
        <w:jc w:val="both"/>
        <w:rPr>
          <w:rFonts w:ascii="Arial" w:hAnsi="Arial" w:cs="Arial"/>
          <w:b/>
          <w:sz w:val="22"/>
          <w:szCs w:val="22"/>
        </w:rPr>
      </w:pPr>
    </w:p>
    <w:p w:rsidR="00821F92" w:rsidRPr="00F02D88" w:rsidRDefault="00821F92" w:rsidP="0043534C">
      <w:pPr>
        <w:tabs>
          <w:tab w:val="left" w:pos="709"/>
        </w:tabs>
        <w:suppressAutoHyphens w:val="0"/>
        <w:spacing w:after="60"/>
        <w:ind w:left="284" w:hanging="284"/>
        <w:jc w:val="both"/>
        <w:rPr>
          <w:rFonts w:ascii="Arial" w:hAnsi="Arial" w:cs="Arial"/>
          <w:sz w:val="22"/>
          <w:szCs w:val="22"/>
          <w:lang w:eastAsia="pl-PL"/>
        </w:rPr>
      </w:pPr>
      <w:r w:rsidRPr="00F02D88">
        <w:rPr>
          <w:rFonts w:ascii="Arial" w:hAnsi="Arial" w:cs="Arial"/>
          <w:sz w:val="22"/>
          <w:szCs w:val="22"/>
          <w:lang w:eastAsia="pl-PL"/>
        </w:rPr>
        <w:t xml:space="preserve">1. Wykonawca </w:t>
      </w:r>
      <w:r w:rsidR="00F02D88" w:rsidRPr="00F02D88">
        <w:rPr>
          <w:rFonts w:ascii="Arial" w:hAnsi="Arial" w:cs="Arial"/>
          <w:b/>
          <w:sz w:val="22"/>
          <w:szCs w:val="22"/>
          <w:u w:val="single"/>
          <w:lang w:eastAsia="pl-PL"/>
        </w:rPr>
        <w:t>do upływu terminu składania ofert</w:t>
      </w:r>
      <w:r w:rsidR="00F02D88" w:rsidRPr="00F02D88">
        <w:rPr>
          <w:rFonts w:ascii="Arial" w:hAnsi="Arial" w:cs="Arial"/>
          <w:b/>
          <w:sz w:val="22"/>
          <w:szCs w:val="22"/>
          <w:lang w:eastAsia="pl-PL"/>
        </w:rPr>
        <w:t xml:space="preserve"> </w:t>
      </w:r>
      <w:r w:rsidR="00F02D88" w:rsidRPr="00F02D88">
        <w:rPr>
          <w:rFonts w:ascii="Arial" w:hAnsi="Arial" w:cs="Arial"/>
          <w:sz w:val="22"/>
          <w:szCs w:val="22"/>
          <w:lang w:eastAsia="pl-PL"/>
        </w:rPr>
        <w:t>wskazanym w rozdz.  XVII pkt 2 SIWZ</w:t>
      </w:r>
      <w:r w:rsidR="00F02D88" w:rsidRPr="00F02D88">
        <w:rPr>
          <w:rFonts w:ascii="Arial" w:hAnsi="Arial" w:cs="Arial"/>
          <w:spacing w:val="-2"/>
          <w:sz w:val="22"/>
          <w:szCs w:val="22"/>
          <w:lang w:eastAsia="pl-PL"/>
        </w:rPr>
        <w:t xml:space="preserve"> </w:t>
      </w:r>
      <w:r w:rsidRPr="00F02D88">
        <w:rPr>
          <w:rFonts w:ascii="Arial" w:hAnsi="Arial" w:cs="Arial"/>
          <w:sz w:val="22"/>
          <w:szCs w:val="22"/>
          <w:lang w:eastAsia="pl-PL"/>
        </w:rPr>
        <w:t>zobowiązany jest złożyć</w:t>
      </w:r>
      <w:r w:rsidR="00F02D88" w:rsidRPr="00F02D88">
        <w:rPr>
          <w:rFonts w:ascii="Arial" w:hAnsi="Arial" w:cs="Arial"/>
          <w:sz w:val="22"/>
          <w:szCs w:val="22"/>
          <w:lang w:eastAsia="pl-PL"/>
        </w:rPr>
        <w:t>:</w:t>
      </w:r>
      <w:r w:rsidRPr="00F02D88">
        <w:rPr>
          <w:rFonts w:ascii="Arial" w:hAnsi="Arial" w:cs="Arial"/>
          <w:sz w:val="22"/>
          <w:szCs w:val="22"/>
          <w:lang w:eastAsia="pl-PL"/>
        </w:rPr>
        <w:t xml:space="preserve"> </w:t>
      </w:r>
    </w:p>
    <w:p w:rsidR="00821F92" w:rsidRPr="00F02D88" w:rsidRDefault="00821F92" w:rsidP="0043534C">
      <w:pPr>
        <w:tabs>
          <w:tab w:val="left" w:pos="709"/>
        </w:tabs>
        <w:suppressAutoHyphens w:val="0"/>
        <w:spacing w:after="60"/>
        <w:ind w:left="709"/>
        <w:jc w:val="both"/>
        <w:rPr>
          <w:rFonts w:ascii="Arial" w:hAnsi="Arial" w:cs="Arial"/>
          <w:sz w:val="22"/>
          <w:szCs w:val="22"/>
          <w:lang w:eastAsia="pl-PL"/>
        </w:rPr>
      </w:pPr>
    </w:p>
    <w:p w:rsidR="00821F92" w:rsidRPr="00F02D88" w:rsidRDefault="00821F92" w:rsidP="00E2214B">
      <w:pPr>
        <w:numPr>
          <w:ilvl w:val="1"/>
          <w:numId w:val="18"/>
        </w:numPr>
        <w:suppressAutoHyphens w:val="0"/>
        <w:spacing w:after="60"/>
        <w:jc w:val="both"/>
        <w:rPr>
          <w:rFonts w:ascii="Arial" w:hAnsi="Arial" w:cs="Arial"/>
          <w:sz w:val="22"/>
          <w:szCs w:val="22"/>
          <w:lang w:eastAsia="pl-PL"/>
        </w:rPr>
      </w:pPr>
      <w:r w:rsidRPr="00F02D88">
        <w:rPr>
          <w:rFonts w:ascii="Arial" w:hAnsi="Arial" w:cs="Arial"/>
          <w:spacing w:val="-2"/>
          <w:sz w:val="22"/>
          <w:szCs w:val="22"/>
          <w:lang w:eastAsia="pl-PL"/>
        </w:rPr>
        <w:t xml:space="preserve">Wypełniony i podpisany </w:t>
      </w:r>
      <w:r w:rsidRPr="00F02D88">
        <w:rPr>
          <w:rFonts w:ascii="Arial" w:hAnsi="Arial" w:cs="Arial"/>
          <w:b/>
          <w:bCs/>
          <w:spacing w:val="-2"/>
          <w:sz w:val="22"/>
          <w:szCs w:val="22"/>
          <w:lang w:eastAsia="pl-PL"/>
        </w:rPr>
        <w:t>formularz ofertowy</w:t>
      </w:r>
      <w:r w:rsidRPr="00F02D88">
        <w:rPr>
          <w:rFonts w:ascii="Arial" w:hAnsi="Arial" w:cs="Arial"/>
          <w:spacing w:val="-2"/>
          <w:sz w:val="22"/>
          <w:szCs w:val="22"/>
          <w:lang w:eastAsia="pl-PL"/>
        </w:rPr>
        <w:t xml:space="preserve"> wg wzoru określonego w </w:t>
      </w:r>
      <w:r w:rsidRPr="00F02D88">
        <w:rPr>
          <w:rFonts w:ascii="Arial" w:eastAsia="SimSun" w:hAnsi="Arial" w:cs="Arial"/>
          <w:bCs/>
          <w:spacing w:val="-2"/>
          <w:sz w:val="22"/>
          <w:szCs w:val="22"/>
          <w:u w:val="single"/>
          <w:lang w:eastAsia="pl-PL"/>
        </w:rPr>
        <w:t>Załączniku nr 1 do SIWZ</w:t>
      </w:r>
      <w:r w:rsidR="00B912B5" w:rsidRPr="00F02D88">
        <w:rPr>
          <w:rFonts w:ascii="Arial" w:hAnsi="Arial" w:cs="Arial"/>
          <w:bCs/>
          <w:sz w:val="22"/>
          <w:szCs w:val="22"/>
          <w:u w:val="single"/>
          <w:lang w:eastAsia="pl-PL"/>
        </w:rPr>
        <w:t xml:space="preserve"> wraz z </w:t>
      </w:r>
      <w:r w:rsidR="00B912B5" w:rsidRPr="00F02D88">
        <w:rPr>
          <w:rFonts w:ascii="Arial" w:hAnsi="Arial" w:cs="Arial"/>
          <w:b/>
          <w:bCs/>
          <w:sz w:val="22"/>
          <w:szCs w:val="22"/>
          <w:u w:val="single"/>
          <w:lang w:eastAsia="pl-PL"/>
        </w:rPr>
        <w:t>kosztorysem ofertowym szczegółowym</w:t>
      </w:r>
      <w:r w:rsidR="00B912B5" w:rsidRPr="00F02D88">
        <w:rPr>
          <w:rFonts w:ascii="Arial" w:hAnsi="Arial" w:cs="Arial"/>
          <w:bCs/>
          <w:sz w:val="22"/>
          <w:szCs w:val="22"/>
          <w:u w:val="single"/>
          <w:lang w:eastAsia="pl-PL"/>
        </w:rPr>
        <w:t xml:space="preserve">, sporządzonym wg zasad </w:t>
      </w:r>
      <w:r w:rsidR="00133959" w:rsidRPr="00F02D88">
        <w:rPr>
          <w:rFonts w:ascii="Arial" w:hAnsi="Arial" w:cs="Arial"/>
          <w:bCs/>
          <w:sz w:val="22"/>
          <w:szCs w:val="22"/>
          <w:u w:val="single"/>
          <w:lang w:eastAsia="pl-PL"/>
        </w:rPr>
        <w:t xml:space="preserve">określonych </w:t>
      </w:r>
      <w:r w:rsidR="00B912B5" w:rsidRPr="00F02D88">
        <w:rPr>
          <w:rFonts w:ascii="Arial" w:hAnsi="Arial" w:cs="Arial"/>
          <w:bCs/>
          <w:sz w:val="22"/>
          <w:szCs w:val="22"/>
          <w:u w:val="single"/>
          <w:lang w:eastAsia="pl-PL"/>
        </w:rPr>
        <w:t xml:space="preserve">w treści </w:t>
      </w:r>
      <w:r w:rsidR="00133959" w:rsidRPr="00F02D88">
        <w:rPr>
          <w:rFonts w:ascii="Arial" w:hAnsi="Arial" w:cs="Arial"/>
          <w:bCs/>
          <w:sz w:val="22"/>
          <w:szCs w:val="22"/>
          <w:u w:val="single"/>
          <w:lang w:eastAsia="pl-PL"/>
        </w:rPr>
        <w:t>rozdz. XVIII SIWZ.</w:t>
      </w:r>
    </w:p>
    <w:p w:rsidR="00821F92" w:rsidRPr="00F02D88" w:rsidRDefault="00821F92" w:rsidP="0043534C">
      <w:pPr>
        <w:keepNext/>
        <w:suppressAutoHyphens w:val="0"/>
        <w:ind w:left="376" w:firstLine="708"/>
        <w:jc w:val="both"/>
        <w:outlineLvl w:val="7"/>
        <w:rPr>
          <w:rFonts w:ascii="Arial" w:eastAsia="Batang" w:hAnsi="Arial" w:cs="Arial"/>
          <w:b/>
          <w:i/>
          <w:sz w:val="22"/>
          <w:szCs w:val="22"/>
          <w:lang w:eastAsia="pl-PL"/>
        </w:rPr>
      </w:pPr>
      <w:r w:rsidRPr="00F02D88">
        <w:rPr>
          <w:rFonts w:ascii="Arial" w:eastAsia="Batang" w:hAnsi="Arial" w:cs="Arial"/>
          <w:i/>
          <w:sz w:val="22"/>
          <w:szCs w:val="22"/>
          <w:lang w:eastAsia="pl-PL"/>
        </w:rPr>
        <w:t xml:space="preserve">Wymagana forma – </w:t>
      </w:r>
      <w:r w:rsidRPr="00F02D88">
        <w:rPr>
          <w:rFonts w:ascii="Arial" w:eastAsia="Batang" w:hAnsi="Arial" w:cs="Arial"/>
          <w:b/>
          <w:i/>
          <w:sz w:val="22"/>
          <w:szCs w:val="22"/>
          <w:lang w:eastAsia="pl-PL"/>
        </w:rPr>
        <w:t>oryginał</w:t>
      </w:r>
    </w:p>
    <w:p w:rsidR="00821F92" w:rsidRPr="00F02D88" w:rsidRDefault="00821F92" w:rsidP="0043534C">
      <w:pPr>
        <w:suppressAutoHyphens w:val="0"/>
        <w:jc w:val="both"/>
        <w:rPr>
          <w:rFonts w:ascii="Arial" w:hAnsi="Arial" w:cs="Arial"/>
          <w:sz w:val="22"/>
          <w:szCs w:val="22"/>
          <w:lang w:eastAsia="pl-PL"/>
        </w:rPr>
      </w:pPr>
    </w:p>
    <w:p w:rsidR="00821F92" w:rsidRPr="00F02D88" w:rsidRDefault="00821F92" w:rsidP="00E2214B">
      <w:pPr>
        <w:numPr>
          <w:ilvl w:val="1"/>
          <w:numId w:val="18"/>
        </w:numPr>
        <w:suppressAutoHyphens w:val="0"/>
        <w:spacing w:after="80"/>
        <w:jc w:val="both"/>
        <w:rPr>
          <w:rFonts w:ascii="Arial" w:hAnsi="Arial" w:cs="Arial"/>
          <w:bCs/>
          <w:sz w:val="22"/>
          <w:szCs w:val="22"/>
          <w:lang w:eastAsia="pl-PL"/>
        </w:rPr>
      </w:pPr>
      <w:r w:rsidRPr="00F02D88">
        <w:rPr>
          <w:rFonts w:ascii="Arial" w:hAnsi="Arial" w:cs="Arial"/>
          <w:bCs/>
          <w:sz w:val="22"/>
          <w:szCs w:val="22"/>
          <w:lang w:eastAsia="pl-PL"/>
        </w:rPr>
        <w:t>Aktualne na dzień składania ofert</w:t>
      </w:r>
      <w:r w:rsidRPr="00F02D88">
        <w:rPr>
          <w:rFonts w:ascii="Arial" w:hAnsi="Arial" w:cs="Arial"/>
          <w:b/>
          <w:bCs/>
          <w:sz w:val="22"/>
          <w:szCs w:val="22"/>
          <w:lang w:eastAsia="pl-PL"/>
        </w:rPr>
        <w:t xml:space="preserve"> oświadczenia</w:t>
      </w:r>
      <w:r w:rsidRPr="00F02D88">
        <w:rPr>
          <w:rFonts w:ascii="Arial" w:hAnsi="Arial" w:cs="Arial"/>
          <w:bCs/>
          <w:sz w:val="22"/>
          <w:szCs w:val="22"/>
          <w:lang w:eastAsia="pl-PL"/>
        </w:rPr>
        <w:t xml:space="preserve"> sta</w:t>
      </w:r>
      <w:r w:rsidR="004E1C11" w:rsidRPr="00F02D88">
        <w:rPr>
          <w:rFonts w:ascii="Arial" w:hAnsi="Arial" w:cs="Arial"/>
          <w:bCs/>
          <w:sz w:val="22"/>
          <w:szCs w:val="22"/>
          <w:lang w:eastAsia="pl-PL"/>
        </w:rPr>
        <w:t xml:space="preserve">nowiące wstępne potwierdzenie, </w:t>
      </w:r>
      <w:r w:rsidRPr="00F02D88">
        <w:rPr>
          <w:rFonts w:ascii="Arial" w:hAnsi="Arial" w:cs="Arial"/>
          <w:bCs/>
          <w:sz w:val="22"/>
          <w:szCs w:val="22"/>
          <w:lang w:eastAsia="pl-PL"/>
        </w:rPr>
        <w:t>że Wykonawca:</w:t>
      </w:r>
    </w:p>
    <w:p w:rsidR="00821F92" w:rsidRPr="00F02D88" w:rsidRDefault="00821F92" w:rsidP="00E2214B">
      <w:pPr>
        <w:numPr>
          <w:ilvl w:val="0"/>
          <w:numId w:val="16"/>
        </w:numPr>
        <w:tabs>
          <w:tab w:val="left" w:pos="1134"/>
        </w:tabs>
        <w:suppressAutoHyphens w:val="0"/>
        <w:spacing w:after="40"/>
        <w:ind w:left="1134" w:hanging="283"/>
        <w:jc w:val="both"/>
        <w:rPr>
          <w:rFonts w:ascii="Arial" w:hAnsi="Arial" w:cs="Arial"/>
          <w:bCs/>
          <w:sz w:val="22"/>
          <w:szCs w:val="22"/>
          <w:lang w:eastAsia="pl-PL"/>
        </w:rPr>
      </w:pPr>
      <w:r w:rsidRPr="00F02D88">
        <w:rPr>
          <w:rFonts w:ascii="Arial" w:hAnsi="Arial" w:cs="Arial"/>
          <w:bCs/>
          <w:sz w:val="22"/>
          <w:szCs w:val="22"/>
          <w:lang w:eastAsia="pl-PL"/>
        </w:rPr>
        <w:t xml:space="preserve">spełnia warunki udziału w postępowaniu, propozycja treści oświadczenia zgodnie </w:t>
      </w:r>
      <w:r w:rsidRPr="00F02D88">
        <w:rPr>
          <w:rFonts w:ascii="Arial" w:hAnsi="Arial" w:cs="Arial"/>
          <w:bCs/>
          <w:sz w:val="22"/>
          <w:szCs w:val="22"/>
          <w:lang w:eastAsia="pl-PL"/>
        </w:rPr>
        <w:br/>
        <w:t xml:space="preserve">z </w:t>
      </w:r>
      <w:r w:rsidRPr="00F02D88">
        <w:rPr>
          <w:rFonts w:ascii="Arial" w:hAnsi="Arial" w:cs="Arial"/>
          <w:bCs/>
          <w:sz w:val="22"/>
          <w:szCs w:val="22"/>
          <w:u w:val="single"/>
          <w:lang w:eastAsia="pl-PL"/>
        </w:rPr>
        <w:t>Załącznikiem nr 2 do SIWZ</w:t>
      </w:r>
      <w:r w:rsidRPr="00F02D88">
        <w:rPr>
          <w:rFonts w:ascii="Arial" w:hAnsi="Arial" w:cs="Arial"/>
          <w:bCs/>
          <w:sz w:val="22"/>
          <w:szCs w:val="22"/>
          <w:lang w:eastAsia="pl-PL"/>
        </w:rPr>
        <w:t>;</w:t>
      </w:r>
    </w:p>
    <w:p w:rsidR="00821F92" w:rsidRPr="00F02D88" w:rsidRDefault="00821F92" w:rsidP="00E2214B">
      <w:pPr>
        <w:numPr>
          <w:ilvl w:val="0"/>
          <w:numId w:val="16"/>
        </w:numPr>
        <w:tabs>
          <w:tab w:val="left" w:pos="1134"/>
        </w:tabs>
        <w:suppressAutoHyphens w:val="0"/>
        <w:spacing w:after="60"/>
        <w:ind w:left="1135" w:hanging="284"/>
        <w:jc w:val="both"/>
        <w:rPr>
          <w:rFonts w:ascii="Arial" w:hAnsi="Arial" w:cs="Arial"/>
          <w:bCs/>
          <w:sz w:val="22"/>
          <w:szCs w:val="22"/>
          <w:lang w:eastAsia="pl-PL"/>
        </w:rPr>
      </w:pPr>
      <w:r w:rsidRPr="00F02D88">
        <w:rPr>
          <w:rFonts w:ascii="Arial" w:hAnsi="Arial" w:cs="Arial"/>
          <w:bCs/>
          <w:sz w:val="22"/>
          <w:szCs w:val="22"/>
          <w:lang w:eastAsia="pl-PL"/>
        </w:rPr>
        <w:t>nie podlega wykluczeniu, propozycja treści oświadczenia</w:t>
      </w:r>
      <w:r w:rsidRPr="00F02D88">
        <w:rPr>
          <w:rFonts w:ascii="Arial" w:hAnsi="Arial" w:cs="Arial"/>
          <w:b/>
          <w:bCs/>
          <w:sz w:val="22"/>
          <w:szCs w:val="22"/>
          <w:lang w:eastAsia="pl-PL"/>
        </w:rPr>
        <w:t xml:space="preserve"> </w:t>
      </w:r>
      <w:r w:rsidRPr="00F02D88">
        <w:rPr>
          <w:rFonts w:ascii="Arial" w:hAnsi="Arial" w:cs="Arial"/>
          <w:bCs/>
          <w:sz w:val="22"/>
          <w:szCs w:val="22"/>
          <w:lang w:eastAsia="pl-PL"/>
        </w:rPr>
        <w:t xml:space="preserve">zgodnie </w:t>
      </w:r>
      <w:r w:rsidRPr="00F02D88">
        <w:rPr>
          <w:rFonts w:ascii="Arial" w:hAnsi="Arial" w:cs="Arial"/>
          <w:bCs/>
          <w:sz w:val="22"/>
          <w:szCs w:val="22"/>
          <w:u w:val="single"/>
          <w:lang w:eastAsia="pl-PL"/>
        </w:rPr>
        <w:t>Załącznikiem nr 3 do SIWZ</w:t>
      </w:r>
      <w:r w:rsidRPr="00F02D88">
        <w:rPr>
          <w:rFonts w:ascii="Arial" w:hAnsi="Arial" w:cs="Arial"/>
          <w:bCs/>
          <w:sz w:val="22"/>
          <w:szCs w:val="22"/>
          <w:lang w:eastAsia="pl-PL"/>
        </w:rPr>
        <w:t>;</w:t>
      </w:r>
    </w:p>
    <w:p w:rsidR="00821F92" w:rsidRPr="000D663B" w:rsidRDefault="00821F92" w:rsidP="000D663B">
      <w:pPr>
        <w:tabs>
          <w:tab w:val="left" w:pos="993"/>
        </w:tabs>
        <w:suppressAutoHyphens w:val="0"/>
        <w:ind w:left="992" w:hanging="141"/>
        <w:jc w:val="both"/>
        <w:rPr>
          <w:rFonts w:ascii="Arial" w:eastAsia="Batang" w:hAnsi="Arial" w:cs="Arial"/>
          <w:b/>
          <w:i/>
          <w:sz w:val="22"/>
          <w:szCs w:val="22"/>
          <w:lang w:eastAsia="pl-PL"/>
        </w:rPr>
      </w:pPr>
      <w:r w:rsidRPr="00F02D88">
        <w:rPr>
          <w:rFonts w:ascii="Arial" w:eastAsia="Batang" w:hAnsi="Arial" w:cs="Arial"/>
          <w:i/>
          <w:sz w:val="22"/>
          <w:szCs w:val="22"/>
          <w:lang w:eastAsia="pl-PL"/>
        </w:rPr>
        <w:t xml:space="preserve">     Wymagana forma – </w:t>
      </w:r>
      <w:r w:rsidR="000D663B">
        <w:rPr>
          <w:rFonts w:ascii="Arial" w:eastAsia="Batang" w:hAnsi="Arial" w:cs="Arial"/>
          <w:b/>
          <w:i/>
          <w:sz w:val="22"/>
          <w:szCs w:val="22"/>
          <w:lang w:eastAsia="pl-PL"/>
        </w:rPr>
        <w:t>oryginał</w:t>
      </w:r>
    </w:p>
    <w:p w:rsidR="00821F92" w:rsidRPr="00F02D88" w:rsidRDefault="00821F92" w:rsidP="0043534C">
      <w:pPr>
        <w:tabs>
          <w:tab w:val="left" w:pos="851"/>
        </w:tabs>
        <w:suppressAutoHyphens w:val="0"/>
        <w:spacing w:after="60"/>
        <w:ind w:left="851"/>
        <w:jc w:val="both"/>
        <w:rPr>
          <w:rFonts w:ascii="Arial" w:eastAsia="Batang" w:hAnsi="Arial" w:cs="Arial"/>
          <w:b/>
          <w:i/>
          <w:sz w:val="22"/>
          <w:szCs w:val="22"/>
          <w:u w:val="single"/>
          <w:lang w:eastAsia="pl-PL"/>
        </w:rPr>
      </w:pPr>
      <w:r w:rsidRPr="00F02D88">
        <w:rPr>
          <w:rFonts w:ascii="Arial" w:eastAsia="Batang" w:hAnsi="Arial" w:cs="Arial"/>
          <w:b/>
          <w:i/>
          <w:sz w:val="22"/>
          <w:szCs w:val="22"/>
          <w:u w:val="single"/>
          <w:lang w:eastAsia="pl-PL"/>
        </w:rPr>
        <w:t>Uwaga:</w:t>
      </w:r>
    </w:p>
    <w:p w:rsidR="00821F92" w:rsidRPr="00F02D88" w:rsidRDefault="00821F92" w:rsidP="0043534C">
      <w:pPr>
        <w:tabs>
          <w:tab w:val="left" w:pos="1134"/>
        </w:tabs>
        <w:suppressAutoHyphens w:val="0"/>
        <w:ind w:left="851"/>
        <w:jc w:val="both"/>
        <w:rPr>
          <w:rFonts w:ascii="Arial" w:eastAsia="Batang" w:hAnsi="Arial" w:cs="Arial"/>
          <w:i/>
          <w:spacing w:val="10"/>
          <w:sz w:val="22"/>
          <w:szCs w:val="22"/>
          <w:lang w:eastAsia="pl-PL"/>
        </w:rPr>
      </w:pPr>
      <w:r w:rsidRPr="00F02D88">
        <w:rPr>
          <w:rFonts w:ascii="Arial" w:eastAsia="Batang" w:hAnsi="Arial" w:cs="Arial"/>
          <w:i/>
          <w:sz w:val="22"/>
          <w:szCs w:val="22"/>
          <w:lang w:eastAsia="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t>
      </w:r>
      <w:proofErr w:type="spellStart"/>
      <w:r w:rsidRPr="00F02D88">
        <w:rPr>
          <w:rFonts w:ascii="Arial" w:eastAsia="Batang" w:hAnsi="Arial" w:cs="Arial"/>
          <w:i/>
          <w:sz w:val="22"/>
          <w:szCs w:val="22"/>
          <w:lang w:eastAsia="pl-PL"/>
        </w:rPr>
        <w:t>ppkt</w:t>
      </w:r>
      <w:proofErr w:type="spellEnd"/>
      <w:r w:rsidRPr="00F02D88">
        <w:rPr>
          <w:rFonts w:ascii="Arial" w:eastAsia="Batang" w:hAnsi="Arial" w:cs="Arial"/>
          <w:i/>
          <w:sz w:val="22"/>
          <w:szCs w:val="22"/>
          <w:lang w:eastAsia="pl-PL"/>
        </w:rPr>
        <w:t xml:space="preserve"> 1.2).</w:t>
      </w:r>
    </w:p>
    <w:p w:rsidR="00821F92" w:rsidRPr="00F02D88" w:rsidRDefault="00821F92" w:rsidP="0043534C">
      <w:pPr>
        <w:tabs>
          <w:tab w:val="left" w:pos="1134"/>
        </w:tabs>
        <w:suppressAutoHyphens w:val="0"/>
        <w:ind w:left="1135"/>
        <w:jc w:val="both"/>
        <w:rPr>
          <w:rFonts w:ascii="Arial" w:eastAsia="Batang" w:hAnsi="Arial" w:cs="Arial"/>
          <w:i/>
          <w:spacing w:val="10"/>
          <w:sz w:val="22"/>
          <w:szCs w:val="22"/>
          <w:lang w:eastAsia="pl-PL"/>
        </w:rPr>
      </w:pPr>
    </w:p>
    <w:p w:rsidR="00821F92" w:rsidRPr="00F02D88" w:rsidRDefault="00821F92" w:rsidP="00E2214B">
      <w:pPr>
        <w:numPr>
          <w:ilvl w:val="1"/>
          <w:numId w:val="18"/>
        </w:numPr>
        <w:suppressAutoHyphens w:val="0"/>
        <w:spacing w:after="120" w:line="276" w:lineRule="auto"/>
        <w:ind w:hanging="517"/>
        <w:jc w:val="both"/>
        <w:rPr>
          <w:rFonts w:ascii="Arial" w:hAnsi="Arial" w:cs="Arial"/>
          <w:sz w:val="22"/>
          <w:szCs w:val="22"/>
          <w:lang w:eastAsia="pl-PL"/>
        </w:rPr>
      </w:pPr>
      <w:r w:rsidRPr="00F02D88">
        <w:rPr>
          <w:rFonts w:ascii="Arial" w:hAnsi="Arial" w:cs="Arial"/>
          <w:b/>
          <w:i/>
          <w:sz w:val="22"/>
          <w:szCs w:val="22"/>
          <w:lang w:eastAsia="pl-PL"/>
        </w:rPr>
        <w:t xml:space="preserve"> </w:t>
      </w:r>
      <w:r w:rsidRPr="00F02D88">
        <w:rPr>
          <w:rFonts w:ascii="Arial" w:hAnsi="Arial" w:cs="Arial"/>
          <w:b/>
          <w:sz w:val="22"/>
          <w:szCs w:val="22"/>
          <w:lang w:eastAsia="pl-PL"/>
        </w:rPr>
        <w:t>dowód wniesienia wadium</w:t>
      </w:r>
      <w:r w:rsidRPr="00F02D88">
        <w:rPr>
          <w:rFonts w:ascii="Arial" w:hAnsi="Arial" w:cs="Arial"/>
          <w:sz w:val="22"/>
          <w:szCs w:val="22"/>
          <w:lang w:eastAsia="pl-PL"/>
        </w:rPr>
        <w:t xml:space="preserve"> – zgodnie z opisem w rozdz. XIV SIWZ;</w:t>
      </w:r>
    </w:p>
    <w:p w:rsidR="00821F92" w:rsidRPr="00F02D88" w:rsidRDefault="00821F92" w:rsidP="00E2214B">
      <w:pPr>
        <w:pStyle w:val="Akapitzlist"/>
        <w:numPr>
          <w:ilvl w:val="1"/>
          <w:numId w:val="18"/>
        </w:numPr>
        <w:suppressAutoHyphens w:val="0"/>
        <w:spacing w:after="120" w:line="276" w:lineRule="auto"/>
        <w:ind w:right="79" w:hanging="517"/>
        <w:jc w:val="both"/>
        <w:rPr>
          <w:rFonts w:ascii="Arial" w:hAnsi="Arial" w:cs="Arial"/>
          <w:sz w:val="22"/>
          <w:szCs w:val="22"/>
          <w:lang w:eastAsia="pl-PL"/>
        </w:rPr>
      </w:pPr>
      <w:r w:rsidRPr="00F02D88">
        <w:rPr>
          <w:rFonts w:ascii="Arial" w:hAnsi="Arial" w:cs="Arial"/>
          <w:b/>
          <w:bCs/>
          <w:sz w:val="22"/>
          <w:szCs w:val="22"/>
          <w:lang w:eastAsia="pl-PL"/>
        </w:rPr>
        <w:lastRenderedPageBreak/>
        <w:t>dokumenty, z których wynika umocowanie osób</w:t>
      </w:r>
      <w:r w:rsidR="004E1C11" w:rsidRPr="00F02D88">
        <w:rPr>
          <w:rFonts w:ascii="Arial" w:hAnsi="Arial" w:cs="Arial"/>
          <w:b/>
          <w:bCs/>
          <w:sz w:val="22"/>
          <w:szCs w:val="22"/>
          <w:lang w:eastAsia="pl-PL"/>
        </w:rPr>
        <w:t xml:space="preserve"> do reprezentowania Wykonawcy, </w:t>
      </w:r>
      <w:r w:rsidRPr="00F02D88">
        <w:rPr>
          <w:rFonts w:ascii="Arial" w:hAnsi="Arial" w:cs="Arial"/>
          <w:bCs/>
          <w:sz w:val="22"/>
          <w:szCs w:val="22"/>
          <w:lang w:eastAsia="pl-PL"/>
        </w:rPr>
        <w:t>w szczególności:</w:t>
      </w:r>
    </w:p>
    <w:p w:rsidR="00821F92" w:rsidRPr="00F02D88" w:rsidRDefault="006A40E5" w:rsidP="0043534C">
      <w:pPr>
        <w:suppressAutoHyphens w:val="0"/>
        <w:autoSpaceDE w:val="0"/>
        <w:autoSpaceDN w:val="0"/>
        <w:adjustRightInd w:val="0"/>
        <w:spacing w:after="80"/>
        <w:ind w:left="1084" w:right="-1"/>
        <w:jc w:val="both"/>
        <w:rPr>
          <w:rFonts w:ascii="Arial" w:hAnsi="Arial" w:cs="Arial"/>
          <w:sz w:val="22"/>
          <w:szCs w:val="22"/>
          <w:lang w:eastAsia="pl-PL"/>
        </w:rPr>
      </w:pPr>
      <w:r w:rsidRPr="00F02D88">
        <w:rPr>
          <w:rFonts w:ascii="Arial" w:hAnsi="Arial" w:cs="Arial"/>
          <w:bCs/>
          <w:sz w:val="22"/>
          <w:szCs w:val="22"/>
          <w:lang w:eastAsia="pl-PL"/>
        </w:rPr>
        <w:t xml:space="preserve">a) </w:t>
      </w:r>
      <w:r w:rsidR="00821F92" w:rsidRPr="00F02D88">
        <w:rPr>
          <w:rFonts w:ascii="Arial" w:hAnsi="Arial" w:cs="Arial"/>
          <w:b/>
          <w:sz w:val="22"/>
          <w:szCs w:val="22"/>
          <w:lang w:eastAsia="pl-PL"/>
        </w:rPr>
        <w:t>odpis z właściwego rejestru lub z centralnej ewidencji i informacji o działalności gospodarczej</w:t>
      </w:r>
      <w:r w:rsidR="00821F92" w:rsidRPr="00F02D88">
        <w:rPr>
          <w:rFonts w:ascii="Arial" w:hAnsi="Arial" w:cs="Arial"/>
          <w:sz w:val="22"/>
          <w:szCs w:val="22"/>
          <w:lang w:eastAsia="pl-PL"/>
        </w:rPr>
        <w:t xml:space="preserve">, jeżeli odrębne przepisy wymagają wpisu do rejestru lub ewidencji albo </w:t>
      </w:r>
      <w:r w:rsidR="00821F92" w:rsidRPr="00F02D88">
        <w:rPr>
          <w:rFonts w:ascii="Arial" w:hAnsi="Arial" w:cs="Arial"/>
          <w:b/>
          <w:sz w:val="22"/>
          <w:szCs w:val="22"/>
          <w:lang w:eastAsia="pl-PL"/>
        </w:rPr>
        <w:t>inny dokument potwierdzający uprawnienie do reprezentowania pomiotu</w:t>
      </w:r>
      <w:r w:rsidR="00821F92" w:rsidRPr="00F02D88">
        <w:rPr>
          <w:rFonts w:ascii="Arial" w:hAnsi="Arial" w:cs="Arial"/>
          <w:sz w:val="22"/>
          <w:szCs w:val="22"/>
          <w:lang w:eastAsia="pl-PL"/>
        </w:rPr>
        <w:t xml:space="preserve"> przystępującego do postępowania, jeśli z dokumentów rejestrowych to uprawnienie nie wynika;</w:t>
      </w:r>
    </w:p>
    <w:p w:rsidR="00821F92" w:rsidRPr="00F02D88" w:rsidRDefault="00821F92" w:rsidP="0043534C">
      <w:pPr>
        <w:pStyle w:val="Bezodstpw"/>
        <w:ind w:left="708"/>
        <w:jc w:val="both"/>
        <w:rPr>
          <w:rFonts w:ascii="Arial" w:hAnsi="Arial" w:cs="Arial"/>
          <w:i/>
          <w:sz w:val="22"/>
          <w:szCs w:val="22"/>
          <w:lang w:eastAsia="pl-PL"/>
        </w:rPr>
      </w:pPr>
      <w:r w:rsidRPr="00F02D88">
        <w:rPr>
          <w:rFonts w:ascii="Arial" w:eastAsia="Batang" w:hAnsi="Arial" w:cs="Arial"/>
          <w:i/>
          <w:sz w:val="22"/>
          <w:szCs w:val="22"/>
          <w:lang w:eastAsia="pl-PL"/>
        </w:rPr>
        <w:t xml:space="preserve">Wymagana forma - </w:t>
      </w:r>
      <w:r w:rsidRPr="00F02D88">
        <w:rPr>
          <w:rFonts w:ascii="Arial" w:eastAsia="Batang" w:hAnsi="Arial" w:cs="Arial"/>
          <w:b/>
          <w:i/>
          <w:sz w:val="22"/>
          <w:szCs w:val="22"/>
          <w:lang w:eastAsia="pl-PL"/>
        </w:rPr>
        <w:t>oryginał lub kopia</w:t>
      </w:r>
      <w:r w:rsidRPr="00F02D88">
        <w:rPr>
          <w:rFonts w:ascii="Arial" w:eastAsia="Batang" w:hAnsi="Arial" w:cs="Arial"/>
          <w:i/>
          <w:sz w:val="22"/>
          <w:szCs w:val="22"/>
          <w:lang w:eastAsia="pl-PL"/>
        </w:rPr>
        <w:t xml:space="preserve"> poświadczona „za zgodność z orygi</w:t>
      </w:r>
      <w:r w:rsidR="004E1C11" w:rsidRPr="00F02D88">
        <w:rPr>
          <w:rFonts w:ascii="Arial" w:eastAsia="Batang" w:hAnsi="Arial" w:cs="Arial"/>
          <w:i/>
          <w:sz w:val="22"/>
          <w:szCs w:val="22"/>
          <w:lang w:eastAsia="pl-PL"/>
        </w:rPr>
        <w:t xml:space="preserve">nałem”  zgodnie </w:t>
      </w:r>
      <w:r w:rsidRPr="00F02D88">
        <w:rPr>
          <w:rFonts w:ascii="Arial" w:eastAsia="Batang" w:hAnsi="Arial" w:cs="Arial"/>
          <w:i/>
          <w:sz w:val="22"/>
          <w:szCs w:val="22"/>
          <w:lang w:eastAsia="pl-PL"/>
        </w:rPr>
        <w:t xml:space="preserve">z opisem w  rozdz. XVI  pkt 1 </w:t>
      </w:r>
      <w:proofErr w:type="spellStart"/>
      <w:r w:rsidRPr="00F02D88">
        <w:rPr>
          <w:rFonts w:ascii="Arial" w:eastAsia="Batang" w:hAnsi="Arial" w:cs="Arial"/>
          <w:i/>
          <w:sz w:val="22"/>
          <w:szCs w:val="22"/>
          <w:lang w:eastAsia="pl-PL"/>
        </w:rPr>
        <w:t>ppkt</w:t>
      </w:r>
      <w:proofErr w:type="spellEnd"/>
      <w:r w:rsidRPr="00F02D88">
        <w:rPr>
          <w:rFonts w:ascii="Arial" w:eastAsia="Batang" w:hAnsi="Arial" w:cs="Arial"/>
          <w:i/>
          <w:sz w:val="22"/>
          <w:szCs w:val="22"/>
          <w:lang w:eastAsia="pl-PL"/>
        </w:rPr>
        <w:t xml:space="preserve"> 11, 12)  SIWZ </w:t>
      </w:r>
      <w:r w:rsidRPr="00F02D88">
        <w:rPr>
          <w:rFonts w:ascii="Arial" w:eastAsia="Batang" w:hAnsi="Arial" w:cs="Arial"/>
          <w:b/>
          <w:i/>
          <w:sz w:val="22"/>
          <w:szCs w:val="22"/>
          <w:lang w:eastAsia="pl-PL"/>
        </w:rPr>
        <w:t xml:space="preserve">albo </w:t>
      </w:r>
      <w:r w:rsidRPr="00F02D88">
        <w:rPr>
          <w:rFonts w:ascii="Arial" w:hAnsi="Arial" w:cs="Arial"/>
          <w:b/>
          <w:i/>
          <w:sz w:val="22"/>
          <w:szCs w:val="22"/>
          <w:lang w:eastAsia="pl-PL"/>
        </w:rPr>
        <w:t>wskazanie</w:t>
      </w:r>
      <w:r w:rsidRPr="00F02D88">
        <w:rPr>
          <w:rFonts w:ascii="Arial" w:hAnsi="Arial" w:cs="Arial"/>
          <w:i/>
          <w:sz w:val="22"/>
          <w:szCs w:val="22"/>
          <w:lang w:eastAsia="pl-PL"/>
        </w:rPr>
        <w:t xml:space="preserve"> w formularzu ofertowym </w:t>
      </w:r>
      <w:r w:rsidRPr="00F02D88">
        <w:rPr>
          <w:rFonts w:ascii="Arial" w:hAnsi="Arial" w:cs="Arial"/>
          <w:b/>
          <w:i/>
          <w:sz w:val="22"/>
          <w:szCs w:val="22"/>
          <w:lang w:eastAsia="pl-PL"/>
        </w:rPr>
        <w:t>dostępności</w:t>
      </w:r>
      <w:r w:rsidRPr="00F02D88">
        <w:rPr>
          <w:rFonts w:ascii="Arial" w:hAnsi="Arial" w:cs="Arial"/>
          <w:i/>
          <w:sz w:val="22"/>
          <w:szCs w:val="22"/>
          <w:lang w:eastAsia="pl-PL"/>
        </w:rPr>
        <w:t xml:space="preserve"> odpowiedniego dokumentu w formie elektronicznej pod adresem internetowym.</w:t>
      </w:r>
    </w:p>
    <w:p w:rsidR="004E1C11" w:rsidRPr="00F02D88" w:rsidRDefault="004E1C11" w:rsidP="0043534C">
      <w:pPr>
        <w:pStyle w:val="Bezodstpw"/>
        <w:ind w:left="708"/>
        <w:jc w:val="both"/>
        <w:rPr>
          <w:rFonts w:ascii="Arial" w:hAnsi="Arial" w:cs="Arial"/>
          <w:i/>
          <w:sz w:val="22"/>
          <w:szCs w:val="22"/>
          <w:lang w:eastAsia="pl-PL"/>
        </w:rPr>
      </w:pPr>
    </w:p>
    <w:p w:rsidR="00821F92" w:rsidRPr="00F02D88" w:rsidRDefault="006A40E5" w:rsidP="0043534C">
      <w:pPr>
        <w:suppressAutoHyphens w:val="0"/>
        <w:spacing w:after="60" w:line="276" w:lineRule="auto"/>
        <w:ind w:left="1134" w:right="79"/>
        <w:jc w:val="both"/>
        <w:rPr>
          <w:rFonts w:ascii="Arial" w:hAnsi="Arial" w:cs="Arial"/>
          <w:sz w:val="22"/>
          <w:szCs w:val="22"/>
          <w:lang w:eastAsia="pl-PL"/>
        </w:rPr>
      </w:pPr>
      <w:r w:rsidRPr="00F02D88">
        <w:rPr>
          <w:rFonts w:ascii="Arial" w:hAnsi="Arial" w:cs="Arial"/>
          <w:sz w:val="22"/>
          <w:szCs w:val="22"/>
          <w:lang w:eastAsia="pl-PL"/>
        </w:rPr>
        <w:t xml:space="preserve">b) </w:t>
      </w:r>
      <w:r w:rsidR="004E1C11" w:rsidRPr="00F02D88">
        <w:rPr>
          <w:rFonts w:ascii="Arial" w:hAnsi="Arial" w:cs="Arial"/>
          <w:b/>
          <w:sz w:val="22"/>
          <w:szCs w:val="22"/>
          <w:lang w:eastAsia="pl-PL"/>
        </w:rPr>
        <w:t>pełnomocnictwo</w:t>
      </w:r>
      <w:r w:rsidR="004E1C11" w:rsidRPr="00F02D88">
        <w:rPr>
          <w:rFonts w:ascii="Arial" w:hAnsi="Arial" w:cs="Arial"/>
          <w:sz w:val="22"/>
          <w:szCs w:val="22"/>
          <w:lang w:eastAsia="pl-PL"/>
        </w:rPr>
        <w:t xml:space="preserve"> określające jego zakres,  </w:t>
      </w:r>
      <w:r w:rsidR="00821F92" w:rsidRPr="00F02D88">
        <w:rPr>
          <w:rFonts w:ascii="Arial" w:hAnsi="Arial" w:cs="Arial"/>
          <w:sz w:val="22"/>
          <w:szCs w:val="22"/>
          <w:lang w:eastAsia="pl-PL"/>
        </w:rPr>
        <w:t>w przypadku, gdy Wykonawcę reprezentuje pełnomocnik, a umocowanie do złożenia oferty nie w</w:t>
      </w:r>
      <w:r w:rsidR="004E1C11" w:rsidRPr="00F02D88">
        <w:rPr>
          <w:rFonts w:ascii="Arial" w:hAnsi="Arial" w:cs="Arial"/>
          <w:sz w:val="22"/>
          <w:szCs w:val="22"/>
          <w:lang w:eastAsia="pl-PL"/>
        </w:rPr>
        <w:t>ynika z odpisu z ww. dokumentów</w:t>
      </w:r>
      <w:r w:rsidR="00821F92" w:rsidRPr="00F02D88">
        <w:rPr>
          <w:rFonts w:ascii="Arial" w:hAnsi="Arial" w:cs="Arial"/>
          <w:sz w:val="22"/>
          <w:szCs w:val="22"/>
          <w:lang w:eastAsia="pl-PL"/>
        </w:rPr>
        <w:t>;</w:t>
      </w:r>
    </w:p>
    <w:p w:rsidR="00821F92" w:rsidRPr="00F02D88" w:rsidRDefault="00821F92" w:rsidP="0043534C">
      <w:pPr>
        <w:pStyle w:val="Bezodstpw"/>
        <w:jc w:val="both"/>
        <w:rPr>
          <w:rFonts w:ascii="Arial" w:eastAsia="Batang" w:hAnsi="Arial" w:cs="Arial"/>
          <w:i/>
          <w:sz w:val="22"/>
          <w:szCs w:val="22"/>
          <w:lang w:eastAsia="pl-PL"/>
        </w:rPr>
      </w:pPr>
      <w:r w:rsidRPr="00F02D88">
        <w:rPr>
          <w:rFonts w:eastAsia="Batang"/>
          <w:sz w:val="22"/>
          <w:szCs w:val="22"/>
          <w:lang w:eastAsia="pl-PL"/>
        </w:rPr>
        <w:t xml:space="preserve">   </w:t>
      </w:r>
      <w:r w:rsidR="004E1C11" w:rsidRPr="00F02D88">
        <w:rPr>
          <w:rFonts w:eastAsia="Batang"/>
          <w:sz w:val="22"/>
          <w:szCs w:val="22"/>
          <w:lang w:eastAsia="pl-PL"/>
        </w:rPr>
        <w:tab/>
      </w:r>
      <w:r w:rsidRPr="00F02D88">
        <w:rPr>
          <w:rFonts w:ascii="Arial" w:eastAsia="Batang" w:hAnsi="Arial" w:cs="Arial"/>
          <w:i/>
          <w:sz w:val="22"/>
          <w:szCs w:val="22"/>
          <w:lang w:eastAsia="pl-PL"/>
        </w:rPr>
        <w:t xml:space="preserve">Wymagana forma - </w:t>
      </w:r>
      <w:r w:rsidRPr="00F02D88">
        <w:rPr>
          <w:rFonts w:ascii="Arial" w:eastAsia="Batang" w:hAnsi="Arial" w:cs="Arial"/>
          <w:b/>
          <w:i/>
          <w:sz w:val="22"/>
          <w:szCs w:val="22"/>
          <w:lang w:eastAsia="pl-PL"/>
        </w:rPr>
        <w:t>oryginał lub kopia</w:t>
      </w:r>
      <w:r w:rsidRPr="00F02D88">
        <w:rPr>
          <w:rFonts w:ascii="Arial" w:eastAsia="Batang" w:hAnsi="Arial" w:cs="Arial"/>
          <w:i/>
          <w:sz w:val="22"/>
          <w:szCs w:val="22"/>
          <w:lang w:eastAsia="pl-PL"/>
        </w:rPr>
        <w:t xml:space="preserve"> poświadczona przez notariusza</w:t>
      </w:r>
    </w:p>
    <w:p w:rsidR="004E1C11" w:rsidRPr="00F02D88" w:rsidRDefault="004E1C11" w:rsidP="0043534C">
      <w:pPr>
        <w:pStyle w:val="Bezodstpw"/>
        <w:jc w:val="both"/>
        <w:rPr>
          <w:rFonts w:ascii="Arial" w:eastAsia="Batang" w:hAnsi="Arial" w:cs="Arial"/>
          <w:i/>
          <w:sz w:val="22"/>
          <w:szCs w:val="22"/>
          <w:lang w:eastAsia="pl-PL"/>
        </w:rPr>
      </w:pPr>
    </w:p>
    <w:p w:rsidR="00821F92" w:rsidRPr="00F02D88" w:rsidRDefault="00821F92" w:rsidP="00E2214B">
      <w:pPr>
        <w:numPr>
          <w:ilvl w:val="1"/>
          <w:numId w:val="18"/>
        </w:numPr>
        <w:suppressAutoHyphens w:val="0"/>
        <w:spacing w:after="80"/>
        <w:ind w:left="1134" w:right="-1" w:hanging="425"/>
        <w:jc w:val="both"/>
        <w:rPr>
          <w:rFonts w:ascii="Arial" w:eastAsia="Batang" w:hAnsi="Arial" w:cs="Arial"/>
          <w:b/>
          <w:i/>
          <w:sz w:val="22"/>
          <w:szCs w:val="22"/>
          <w:lang w:eastAsia="pl-PL"/>
        </w:rPr>
      </w:pPr>
      <w:r w:rsidRPr="00F02D88">
        <w:rPr>
          <w:rFonts w:ascii="Arial" w:hAnsi="Arial" w:cs="Arial"/>
          <w:b/>
          <w:sz w:val="22"/>
          <w:szCs w:val="22"/>
          <w:lang w:eastAsia="pl-PL"/>
        </w:rPr>
        <w:t xml:space="preserve">zobowiązanie </w:t>
      </w:r>
      <w:r w:rsidR="004B5E98" w:rsidRPr="00F02D88">
        <w:rPr>
          <w:rFonts w:ascii="Arial" w:hAnsi="Arial" w:cs="Arial"/>
          <w:b/>
          <w:sz w:val="22"/>
          <w:szCs w:val="22"/>
          <w:lang w:eastAsia="pl-PL"/>
        </w:rPr>
        <w:t xml:space="preserve">podmiotu udostepniającego zasoby, wymagane </w:t>
      </w:r>
      <w:r w:rsidRPr="00F02D88">
        <w:rPr>
          <w:rFonts w:ascii="Arial" w:hAnsi="Arial" w:cs="Arial"/>
          <w:b/>
          <w:sz w:val="22"/>
          <w:szCs w:val="22"/>
          <w:lang w:eastAsia="pl-PL"/>
        </w:rPr>
        <w:t xml:space="preserve">postanowieniami rozdz. X pkt 2 SIWZ, w przypadku, gdy Wykonawca polega na zdolnościach innych podmiotów </w:t>
      </w:r>
      <w:r w:rsidRPr="00F02D88">
        <w:rPr>
          <w:rFonts w:ascii="Arial" w:hAnsi="Arial" w:cs="Arial"/>
          <w:sz w:val="22"/>
          <w:szCs w:val="22"/>
          <w:lang w:eastAsia="pl-PL"/>
        </w:rPr>
        <w:t>w celu potwierdzenia spełniania warunków udziału w postępowaniu (o ile dotyczy);</w:t>
      </w:r>
      <w:r w:rsidRPr="00F02D88">
        <w:rPr>
          <w:rFonts w:ascii="Arial" w:eastAsia="Batang" w:hAnsi="Arial" w:cs="Arial"/>
          <w:i/>
          <w:sz w:val="22"/>
          <w:szCs w:val="22"/>
          <w:lang w:eastAsia="pl-PL"/>
        </w:rPr>
        <w:t xml:space="preserve"> </w:t>
      </w:r>
    </w:p>
    <w:p w:rsidR="00821F92" w:rsidRPr="00F02D88" w:rsidRDefault="00821F92" w:rsidP="0043534C">
      <w:pPr>
        <w:suppressAutoHyphens w:val="0"/>
        <w:spacing w:after="80"/>
        <w:ind w:left="1134" w:right="-1"/>
        <w:jc w:val="both"/>
        <w:rPr>
          <w:rFonts w:ascii="Arial" w:eastAsia="Batang" w:hAnsi="Arial" w:cs="Arial"/>
          <w:b/>
          <w:i/>
          <w:sz w:val="22"/>
          <w:szCs w:val="22"/>
          <w:lang w:eastAsia="pl-PL"/>
        </w:rPr>
      </w:pPr>
      <w:r w:rsidRPr="00F02D88">
        <w:rPr>
          <w:rFonts w:ascii="Arial" w:eastAsia="Batang" w:hAnsi="Arial" w:cs="Arial"/>
          <w:i/>
          <w:sz w:val="22"/>
          <w:szCs w:val="22"/>
          <w:lang w:eastAsia="pl-PL"/>
        </w:rPr>
        <w:t xml:space="preserve">Wymagana forma – </w:t>
      </w:r>
      <w:r w:rsidRPr="00F02D88">
        <w:rPr>
          <w:rFonts w:ascii="Arial" w:eastAsia="Batang" w:hAnsi="Arial" w:cs="Arial"/>
          <w:b/>
          <w:i/>
          <w:sz w:val="22"/>
          <w:szCs w:val="22"/>
          <w:lang w:eastAsia="pl-PL"/>
        </w:rPr>
        <w:t>oryginał</w:t>
      </w:r>
      <w:r w:rsidRPr="00F02D88">
        <w:rPr>
          <w:rFonts w:ascii="Arial" w:hAnsi="Arial" w:cs="Arial"/>
          <w:b/>
          <w:sz w:val="22"/>
          <w:szCs w:val="22"/>
          <w:lang w:eastAsia="pl-PL"/>
        </w:rPr>
        <w:t>;</w:t>
      </w:r>
    </w:p>
    <w:p w:rsidR="00821F92" w:rsidRPr="00F02D88" w:rsidRDefault="00821F92" w:rsidP="0043534C">
      <w:pPr>
        <w:tabs>
          <w:tab w:val="left" w:pos="993"/>
        </w:tabs>
        <w:suppressAutoHyphens w:val="0"/>
        <w:ind w:left="375"/>
        <w:jc w:val="both"/>
        <w:rPr>
          <w:rFonts w:ascii="Arial" w:eastAsia="Batang" w:hAnsi="Arial" w:cs="Arial"/>
          <w:b/>
          <w:i/>
          <w:sz w:val="22"/>
          <w:szCs w:val="22"/>
          <w:lang w:eastAsia="pl-PL"/>
        </w:rPr>
      </w:pPr>
    </w:p>
    <w:p w:rsidR="004E1C11" w:rsidRPr="00F02D88" w:rsidRDefault="00821F92" w:rsidP="00E2214B">
      <w:pPr>
        <w:numPr>
          <w:ilvl w:val="1"/>
          <w:numId w:val="18"/>
        </w:numPr>
        <w:suppressAutoHyphens w:val="0"/>
        <w:spacing w:after="80"/>
        <w:ind w:right="-1"/>
        <w:jc w:val="both"/>
        <w:rPr>
          <w:rFonts w:ascii="Arial" w:hAnsi="Arial" w:cs="Arial"/>
          <w:b/>
          <w:i/>
          <w:sz w:val="22"/>
          <w:szCs w:val="22"/>
          <w:lang w:eastAsia="pl-PL"/>
        </w:rPr>
      </w:pPr>
      <w:r w:rsidRPr="00F02D88">
        <w:rPr>
          <w:rFonts w:ascii="Arial" w:hAnsi="Arial" w:cs="Arial"/>
          <w:b/>
          <w:sz w:val="22"/>
          <w:szCs w:val="22"/>
          <w:lang w:eastAsia="pl-PL"/>
        </w:rPr>
        <w:t xml:space="preserve"> pełnomocnictwo</w:t>
      </w:r>
      <w:r w:rsidRPr="00F02D88">
        <w:rPr>
          <w:rFonts w:ascii="Arial" w:hAnsi="Arial" w:cs="Arial"/>
          <w:sz w:val="22"/>
          <w:szCs w:val="22"/>
          <w:lang w:eastAsia="pl-PL"/>
        </w:rPr>
        <w:t xml:space="preserve"> do reprezentowania w postępowaniu o udzielenie zamówienia  publicznego albo reprezentowania w postępowaniu i zawarcia umowy w sprawie zamówienia publicznego Wykonawców występujących wspólnie </w:t>
      </w:r>
      <w:r w:rsidRPr="00F02D88">
        <w:rPr>
          <w:rFonts w:ascii="Arial" w:hAnsi="Arial" w:cs="Arial"/>
          <w:b/>
          <w:sz w:val="22"/>
          <w:szCs w:val="22"/>
          <w:lang w:eastAsia="pl-PL"/>
        </w:rPr>
        <w:t xml:space="preserve">w przypadku wspólnego ubiegania się o udzielenie niniejszego zamówienia (o ile dotyczy).   </w:t>
      </w:r>
    </w:p>
    <w:p w:rsidR="00821F92" w:rsidRPr="00F02D88" w:rsidRDefault="00821F92" w:rsidP="0043534C">
      <w:pPr>
        <w:suppressAutoHyphens w:val="0"/>
        <w:spacing w:after="80"/>
        <w:ind w:left="1084" w:right="-1"/>
        <w:jc w:val="both"/>
        <w:rPr>
          <w:rFonts w:ascii="Arial" w:hAnsi="Arial" w:cs="Arial"/>
          <w:b/>
          <w:i/>
          <w:sz w:val="22"/>
          <w:szCs w:val="22"/>
          <w:lang w:eastAsia="pl-PL"/>
        </w:rPr>
      </w:pPr>
      <w:r w:rsidRPr="00F02D88">
        <w:rPr>
          <w:rFonts w:ascii="Arial" w:hAnsi="Arial" w:cs="Arial"/>
          <w:sz w:val="22"/>
          <w:szCs w:val="22"/>
          <w:lang w:eastAsia="pl-PL"/>
        </w:rPr>
        <w:t xml:space="preserve">Pełnomocnictwa, winno być załączone </w:t>
      </w:r>
      <w:r w:rsidRPr="00F02D88">
        <w:rPr>
          <w:rFonts w:ascii="Arial" w:hAnsi="Arial" w:cs="Arial"/>
          <w:b/>
          <w:i/>
          <w:sz w:val="22"/>
          <w:szCs w:val="22"/>
          <w:lang w:eastAsia="pl-PL"/>
        </w:rPr>
        <w:t>w formie oryginału</w:t>
      </w:r>
      <w:r w:rsidR="004E1C11" w:rsidRPr="00F02D88">
        <w:rPr>
          <w:rFonts w:ascii="Arial" w:hAnsi="Arial" w:cs="Arial"/>
          <w:sz w:val="22"/>
          <w:szCs w:val="22"/>
          <w:lang w:eastAsia="pl-PL"/>
        </w:rPr>
        <w:t xml:space="preserve"> lub zgodnie z art. 98 ustawy </w:t>
      </w:r>
      <w:r w:rsidRPr="00F02D88">
        <w:rPr>
          <w:rFonts w:ascii="Arial" w:hAnsi="Arial" w:cs="Arial"/>
          <w:sz w:val="22"/>
          <w:szCs w:val="22"/>
          <w:lang w:eastAsia="pl-PL"/>
        </w:rPr>
        <w:t xml:space="preserve">z dnia 14 lutego 1991r. Prawo o notariacie (Dz. U. z 2016 r. poz. 1796 ze zm.) dopuszcza się złożenie </w:t>
      </w:r>
      <w:r w:rsidRPr="00F02D88">
        <w:rPr>
          <w:rFonts w:ascii="Arial" w:hAnsi="Arial" w:cs="Arial"/>
          <w:b/>
          <w:i/>
          <w:sz w:val="22"/>
          <w:szCs w:val="22"/>
          <w:lang w:eastAsia="pl-PL"/>
        </w:rPr>
        <w:t>kopii powyższego dokumentu poświadczonego przez notariusza.</w:t>
      </w:r>
    </w:p>
    <w:p w:rsidR="00821F92" w:rsidRPr="00F02D88" w:rsidRDefault="00821F92" w:rsidP="0043534C">
      <w:pPr>
        <w:tabs>
          <w:tab w:val="left" w:pos="993"/>
        </w:tabs>
        <w:suppressAutoHyphens w:val="0"/>
        <w:ind w:left="992"/>
        <w:jc w:val="both"/>
        <w:rPr>
          <w:rFonts w:ascii="Arial" w:hAnsi="Arial" w:cs="Arial"/>
          <w:bCs/>
          <w:sz w:val="22"/>
          <w:szCs w:val="22"/>
          <w:u w:val="single"/>
          <w:lang w:eastAsia="pl-PL"/>
        </w:rPr>
      </w:pPr>
    </w:p>
    <w:p w:rsidR="00951476" w:rsidRPr="000D663B" w:rsidRDefault="00821F92" w:rsidP="000D663B">
      <w:pPr>
        <w:numPr>
          <w:ilvl w:val="0"/>
          <w:numId w:val="17"/>
        </w:numPr>
        <w:suppressAutoHyphens w:val="0"/>
        <w:spacing w:after="60"/>
        <w:ind w:left="426" w:hanging="426"/>
        <w:jc w:val="both"/>
        <w:rPr>
          <w:rFonts w:ascii="Arial" w:hAnsi="Arial" w:cs="Arial"/>
          <w:bCs/>
          <w:strike/>
          <w:sz w:val="22"/>
          <w:szCs w:val="22"/>
          <w:lang w:eastAsia="pl-PL"/>
        </w:rPr>
      </w:pPr>
      <w:r w:rsidRPr="00F02D88">
        <w:rPr>
          <w:rFonts w:ascii="Arial" w:hAnsi="Arial" w:cs="Arial"/>
          <w:sz w:val="22"/>
          <w:szCs w:val="22"/>
          <w:lang w:eastAsia="pl-PL"/>
        </w:rPr>
        <w:t xml:space="preserve">Wykonawca, </w:t>
      </w:r>
      <w:r w:rsidRPr="00F02D88">
        <w:rPr>
          <w:rFonts w:ascii="Arial" w:hAnsi="Arial" w:cs="Arial"/>
          <w:b/>
          <w:sz w:val="22"/>
          <w:szCs w:val="22"/>
          <w:u w:val="single"/>
          <w:lang w:eastAsia="pl-PL"/>
        </w:rPr>
        <w:t>w terminie 3 dni</w:t>
      </w:r>
      <w:r w:rsidRPr="00F02D88">
        <w:rPr>
          <w:rFonts w:ascii="Arial" w:hAnsi="Arial" w:cs="Arial"/>
          <w:b/>
          <w:sz w:val="22"/>
          <w:szCs w:val="22"/>
          <w:lang w:eastAsia="pl-PL"/>
        </w:rPr>
        <w:t xml:space="preserve"> od zamieszczenia przez Zamawiającego na stronie internetowej informacji</w:t>
      </w:r>
      <w:r w:rsidRPr="00F02D88">
        <w:rPr>
          <w:rFonts w:ascii="Arial" w:hAnsi="Arial" w:cs="Arial"/>
          <w:sz w:val="22"/>
          <w:szCs w:val="22"/>
          <w:lang w:eastAsia="pl-PL"/>
        </w:rPr>
        <w:t xml:space="preserve">, o której mowa w art. 86 ust. 5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xml:space="preserve">, przekazuje Zamawiającemu </w:t>
      </w:r>
      <w:r w:rsidRPr="00F02D88">
        <w:rPr>
          <w:rFonts w:ascii="Arial" w:hAnsi="Arial" w:cs="Arial"/>
          <w:b/>
          <w:sz w:val="22"/>
          <w:szCs w:val="22"/>
          <w:u w:val="single"/>
          <w:lang w:eastAsia="pl-PL"/>
        </w:rPr>
        <w:t>oświadczenie o przynależności lub braku przynależności do tej samej grupy kapitałowej</w:t>
      </w:r>
      <w:r w:rsidR="004E1C11" w:rsidRPr="00F02D88">
        <w:rPr>
          <w:rFonts w:ascii="Arial" w:hAnsi="Arial" w:cs="Arial"/>
          <w:sz w:val="22"/>
          <w:szCs w:val="22"/>
          <w:u w:val="single"/>
          <w:lang w:eastAsia="pl-PL"/>
        </w:rPr>
        <w:t xml:space="preserve">, </w:t>
      </w:r>
      <w:r w:rsidRPr="00F02D88">
        <w:rPr>
          <w:rFonts w:ascii="Arial" w:hAnsi="Arial" w:cs="Arial"/>
          <w:sz w:val="22"/>
          <w:szCs w:val="22"/>
          <w:lang w:eastAsia="pl-PL"/>
        </w:rPr>
        <w:t xml:space="preserve">o której mowa w art. 24 ust. 1 pkt 23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xml:space="preserve">.                                                                                                          </w:t>
      </w:r>
    </w:p>
    <w:p w:rsidR="00821F92" w:rsidRPr="00F02D88" w:rsidRDefault="00821F92" w:rsidP="0043534C">
      <w:pPr>
        <w:tabs>
          <w:tab w:val="left" w:pos="426"/>
        </w:tabs>
        <w:suppressAutoHyphens w:val="0"/>
        <w:autoSpaceDE w:val="0"/>
        <w:autoSpaceDN w:val="0"/>
        <w:adjustRightInd w:val="0"/>
        <w:ind w:left="426"/>
        <w:jc w:val="both"/>
        <w:rPr>
          <w:rFonts w:ascii="Arial" w:hAnsi="Arial" w:cs="Arial"/>
          <w:sz w:val="22"/>
          <w:szCs w:val="22"/>
          <w:lang w:eastAsia="pl-PL"/>
        </w:rPr>
      </w:pPr>
      <w:r w:rsidRPr="00F02D88">
        <w:rPr>
          <w:rFonts w:ascii="Arial" w:hAnsi="Arial" w:cs="Arial"/>
          <w:sz w:val="22"/>
          <w:szCs w:val="22"/>
          <w:lang w:eastAsia="pl-PL"/>
        </w:rPr>
        <w:t>P</w:t>
      </w:r>
      <w:r w:rsidRPr="00F02D88">
        <w:rPr>
          <w:rFonts w:ascii="Arial" w:hAnsi="Arial" w:cs="Arial"/>
          <w:bCs/>
          <w:sz w:val="22"/>
          <w:szCs w:val="22"/>
          <w:lang w:eastAsia="pl-PL"/>
        </w:rPr>
        <w:t xml:space="preserve">ropozycja treści oświadczenia zostanie udostępniona na stronie internetowej </w:t>
      </w:r>
      <w:r w:rsidR="00951476" w:rsidRPr="00F02D88">
        <w:rPr>
          <w:rFonts w:ascii="Arial" w:hAnsi="Arial" w:cs="Arial"/>
          <w:bCs/>
          <w:sz w:val="22"/>
          <w:szCs w:val="22"/>
          <w:lang w:eastAsia="pl-PL"/>
        </w:rPr>
        <w:t xml:space="preserve">    </w:t>
      </w:r>
      <w:r w:rsidRPr="00F02D88">
        <w:rPr>
          <w:rFonts w:ascii="Arial" w:hAnsi="Arial" w:cs="Arial"/>
          <w:bCs/>
          <w:sz w:val="22"/>
          <w:szCs w:val="22"/>
          <w:lang w:eastAsia="pl-PL"/>
        </w:rPr>
        <w:t xml:space="preserve">Zamawiającego </w:t>
      </w:r>
      <w:r w:rsidR="00C81398" w:rsidRPr="00F02D88">
        <w:rPr>
          <w:rFonts w:ascii="Arial" w:hAnsi="Arial" w:cs="Arial"/>
          <w:bCs/>
          <w:sz w:val="22"/>
          <w:szCs w:val="22"/>
          <w:lang w:eastAsia="pl-PL"/>
        </w:rPr>
        <w:t xml:space="preserve"> </w:t>
      </w:r>
      <w:hyperlink r:id="rId9" w:history="1">
        <w:r w:rsidR="00C81398" w:rsidRPr="00F02D88">
          <w:rPr>
            <w:rStyle w:val="Hipercze"/>
            <w:rFonts w:ascii="Arial" w:hAnsi="Arial" w:cs="Arial"/>
            <w:b/>
            <w:i/>
            <w:spacing w:val="-2"/>
            <w:sz w:val="22"/>
            <w:szCs w:val="22"/>
            <w:u w:val="none"/>
            <w:lang w:eastAsia="pl-PL"/>
          </w:rPr>
          <w:t>www.mosir.kielce.pl/przetargi.php</w:t>
        </w:r>
      </w:hyperlink>
      <w:r w:rsidR="00C81398" w:rsidRPr="00F02D88">
        <w:rPr>
          <w:rFonts w:ascii="Arial" w:hAnsi="Arial" w:cs="Arial"/>
          <w:sz w:val="22"/>
          <w:szCs w:val="22"/>
          <w:lang w:eastAsia="pl-PL"/>
        </w:rPr>
        <w:t xml:space="preserve"> </w:t>
      </w:r>
      <w:r w:rsidRPr="00F02D88">
        <w:rPr>
          <w:rFonts w:ascii="Arial" w:hAnsi="Arial" w:cs="Arial"/>
          <w:i/>
          <w:spacing w:val="-2"/>
          <w:sz w:val="22"/>
          <w:szCs w:val="22"/>
          <w:lang w:eastAsia="pl-PL"/>
        </w:rPr>
        <w:t xml:space="preserve">wraz z informacją z otwarcia ofert.  </w:t>
      </w:r>
    </w:p>
    <w:p w:rsidR="00F02D88" w:rsidRPr="000D663B" w:rsidRDefault="000D663B" w:rsidP="000D663B">
      <w:pPr>
        <w:tabs>
          <w:tab w:val="left" w:pos="426"/>
        </w:tabs>
        <w:suppressAutoHyphens w:val="0"/>
        <w:spacing w:after="80"/>
        <w:ind w:right="-1"/>
        <w:jc w:val="both"/>
        <w:rPr>
          <w:rFonts w:ascii="Arial" w:hAnsi="Arial" w:cs="Arial"/>
          <w:b/>
          <w:sz w:val="22"/>
          <w:szCs w:val="22"/>
          <w:lang w:eastAsia="pl-PL"/>
        </w:rPr>
      </w:pPr>
      <w:r>
        <w:rPr>
          <w:rFonts w:ascii="Arial" w:eastAsia="Batang" w:hAnsi="Arial" w:cs="Arial"/>
          <w:i/>
          <w:sz w:val="22"/>
          <w:szCs w:val="22"/>
          <w:lang w:eastAsia="pl-PL"/>
        </w:rPr>
        <w:tab/>
      </w:r>
      <w:r w:rsidR="00821F92" w:rsidRPr="00F02D88">
        <w:rPr>
          <w:rFonts w:ascii="Arial" w:eastAsia="Batang" w:hAnsi="Arial" w:cs="Arial"/>
          <w:i/>
          <w:sz w:val="22"/>
          <w:szCs w:val="22"/>
          <w:lang w:eastAsia="pl-PL"/>
        </w:rPr>
        <w:t xml:space="preserve">Wymagana forma </w:t>
      </w:r>
      <w:r w:rsidR="00821F92" w:rsidRPr="000D663B">
        <w:rPr>
          <w:rFonts w:ascii="Arial" w:eastAsia="Batang" w:hAnsi="Arial" w:cs="Arial"/>
          <w:b/>
          <w:i/>
          <w:sz w:val="22"/>
          <w:szCs w:val="22"/>
          <w:lang w:eastAsia="pl-PL"/>
        </w:rPr>
        <w:t>– oryginał</w:t>
      </w:r>
    </w:p>
    <w:p w:rsidR="00F02D88" w:rsidRPr="000D663B" w:rsidRDefault="00951476" w:rsidP="000D663B">
      <w:pPr>
        <w:tabs>
          <w:tab w:val="left" w:pos="426"/>
        </w:tabs>
        <w:suppressAutoHyphens w:val="0"/>
        <w:spacing w:before="120" w:after="60"/>
        <w:ind w:left="567" w:hanging="141"/>
        <w:jc w:val="both"/>
        <w:rPr>
          <w:rFonts w:ascii="Arial" w:hAnsi="Arial" w:cs="Arial"/>
          <w:sz w:val="22"/>
          <w:szCs w:val="22"/>
          <w:lang w:eastAsia="pl-PL"/>
        </w:rPr>
      </w:pPr>
      <w:r w:rsidRPr="00F02D88">
        <w:rPr>
          <w:rFonts w:ascii="Arial" w:hAnsi="Arial" w:cs="Arial"/>
          <w:spacing w:val="-2"/>
          <w:sz w:val="22"/>
          <w:szCs w:val="22"/>
          <w:lang w:eastAsia="pl-PL"/>
        </w:rPr>
        <w:t xml:space="preserve"> </w:t>
      </w:r>
      <w:r w:rsidR="00821F92" w:rsidRPr="00F02D88">
        <w:rPr>
          <w:rFonts w:ascii="Arial" w:hAnsi="Arial" w:cs="Arial"/>
          <w:spacing w:val="-2"/>
          <w:sz w:val="22"/>
          <w:szCs w:val="22"/>
          <w:lang w:eastAsia="pl-PL"/>
        </w:rPr>
        <w:t>Wraz ze złożeniem oświadczenia, Wykonawca może prze</w:t>
      </w:r>
      <w:r w:rsidRPr="00F02D88">
        <w:rPr>
          <w:rFonts w:ascii="Arial" w:hAnsi="Arial" w:cs="Arial"/>
          <w:spacing w:val="-2"/>
          <w:sz w:val="22"/>
          <w:szCs w:val="22"/>
          <w:lang w:eastAsia="pl-PL"/>
        </w:rPr>
        <w:t xml:space="preserve">dstawić dowody, że </w:t>
      </w:r>
      <w:r w:rsidR="00F02D88">
        <w:rPr>
          <w:rFonts w:ascii="Arial" w:hAnsi="Arial" w:cs="Arial"/>
          <w:spacing w:val="-2"/>
          <w:sz w:val="22"/>
          <w:szCs w:val="22"/>
          <w:lang w:eastAsia="pl-PL"/>
        </w:rPr>
        <w:t xml:space="preserve">powiązania       </w:t>
      </w:r>
      <w:r w:rsidR="000D663B">
        <w:rPr>
          <w:rFonts w:ascii="Arial" w:hAnsi="Arial" w:cs="Arial"/>
          <w:spacing w:val="-2"/>
          <w:sz w:val="22"/>
          <w:szCs w:val="22"/>
          <w:lang w:eastAsia="pl-PL"/>
        </w:rPr>
        <w:t xml:space="preserve">            </w:t>
      </w:r>
      <w:r w:rsidRPr="00F02D88">
        <w:rPr>
          <w:rFonts w:ascii="Arial" w:hAnsi="Arial" w:cs="Arial"/>
          <w:spacing w:val="-2"/>
          <w:sz w:val="22"/>
          <w:szCs w:val="22"/>
          <w:lang w:eastAsia="pl-PL"/>
        </w:rPr>
        <w:t xml:space="preserve">z </w:t>
      </w:r>
      <w:r w:rsidR="00821F92" w:rsidRPr="00F02D88">
        <w:rPr>
          <w:rFonts w:ascii="Arial" w:hAnsi="Arial" w:cs="Arial"/>
          <w:spacing w:val="-2"/>
          <w:sz w:val="22"/>
          <w:szCs w:val="22"/>
          <w:lang w:eastAsia="pl-PL"/>
        </w:rPr>
        <w:t>innym</w:t>
      </w:r>
      <w:r w:rsidR="00821F92" w:rsidRPr="00F02D88">
        <w:rPr>
          <w:rFonts w:ascii="Arial" w:hAnsi="Arial" w:cs="Arial"/>
          <w:sz w:val="22"/>
          <w:szCs w:val="22"/>
          <w:lang w:eastAsia="pl-PL"/>
        </w:rPr>
        <w:t xml:space="preserve"> Wykonawcą nie prowadzą do zakłócenia konkurencji w postępowaniu </w:t>
      </w:r>
      <w:r w:rsidRPr="00F02D88">
        <w:rPr>
          <w:rFonts w:ascii="Arial" w:hAnsi="Arial" w:cs="Arial"/>
          <w:sz w:val="22"/>
          <w:szCs w:val="22"/>
          <w:lang w:eastAsia="pl-PL"/>
        </w:rPr>
        <w:t xml:space="preserve">                                  </w:t>
      </w:r>
      <w:r w:rsidR="000D663B">
        <w:rPr>
          <w:rFonts w:ascii="Arial" w:hAnsi="Arial" w:cs="Arial"/>
          <w:sz w:val="22"/>
          <w:szCs w:val="22"/>
          <w:lang w:eastAsia="pl-PL"/>
        </w:rPr>
        <w:t xml:space="preserve">o udzielenie zamówienia.  </w:t>
      </w:r>
    </w:p>
    <w:p w:rsidR="00821F92" w:rsidRPr="00F02D88" w:rsidRDefault="00821F92" w:rsidP="0043534C">
      <w:pPr>
        <w:tabs>
          <w:tab w:val="left" w:pos="567"/>
        </w:tabs>
        <w:suppressAutoHyphens w:val="0"/>
        <w:spacing w:before="120" w:after="60"/>
        <w:ind w:left="567"/>
        <w:jc w:val="both"/>
        <w:rPr>
          <w:rFonts w:ascii="Arial" w:hAnsi="Arial" w:cs="Arial"/>
          <w:sz w:val="22"/>
          <w:szCs w:val="22"/>
          <w:u w:val="single"/>
          <w:lang w:eastAsia="pl-PL"/>
        </w:rPr>
      </w:pPr>
      <w:r w:rsidRPr="00F02D88">
        <w:rPr>
          <w:rFonts w:ascii="Arial" w:hAnsi="Arial" w:cs="Arial"/>
          <w:sz w:val="22"/>
          <w:szCs w:val="22"/>
          <w:u w:val="single"/>
          <w:lang w:eastAsia="pl-PL"/>
        </w:rPr>
        <w:t>Oświadczenie należy złożyć na adres:</w:t>
      </w:r>
    </w:p>
    <w:p w:rsidR="00821F92" w:rsidRPr="00F02D88" w:rsidRDefault="00821F92" w:rsidP="0043534C">
      <w:pPr>
        <w:tabs>
          <w:tab w:val="left" w:pos="567"/>
        </w:tabs>
        <w:suppressAutoHyphens w:val="0"/>
        <w:ind w:left="567"/>
        <w:jc w:val="both"/>
        <w:rPr>
          <w:rFonts w:ascii="Arial" w:hAnsi="Arial" w:cs="Arial"/>
          <w:sz w:val="22"/>
          <w:szCs w:val="22"/>
          <w:lang w:eastAsia="pl-PL"/>
        </w:rPr>
      </w:pPr>
      <w:r w:rsidRPr="00F02D88">
        <w:rPr>
          <w:rFonts w:ascii="Arial" w:hAnsi="Arial" w:cs="Arial"/>
          <w:sz w:val="22"/>
          <w:szCs w:val="22"/>
          <w:lang w:eastAsia="pl-PL"/>
        </w:rPr>
        <w:t>Miejski Ośrodek Sportu i Rekreacji</w:t>
      </w:r>
    </w:p>
    <w:p w:rsidR="00821F92" w:rsidRPr="00F02D88" w:rsidRDefault="00821F92" w:rsidP="0043534C">
      <w:pPr>
        <w:tabs>
          <w:tab w:val="left" w:pos="567"/>
        </w:tabs>
        <w:suppressAutoHyphens w:val="0"/>
        <w:ind w:left="567"/>
        <w:jc w:val="both"/>
        <w:rPr>
          <w:rFonts w:ascii="Arial" w:hAnsi="Arial" w:cs="Arial"/>
          <w:sz w:val="22"/>
          <w:szCs w:val="22"/>
          <w:lang w:eastAsia="pl-PL"/>
        </w:rPr>
      </w:pPr>
      <w:r w:rsidRPr="00F02D88">
        <w:rPr>
          <w:rFonts w:ascii="Arial" w:hAnsi="Arial" w:cs="Arial"/>
          <w:sz w:val="22"/>
          <w:szCs w:val="22"/>
          <w:lang w:eastAsia="pl-PL"/>
        </w:rPr>
        <w:t xml:space="preserve">Ul. Żytnia 1 </w:t>
      </w:r>
    </w:p>
    <w:p w:rsidR="00821F92" w:rsidRPr="00F02D88" w:rsidRDefault="00821F92" w:rsidP="0043534C">
      <w:pPr>
        <w:tabs>
          <w:tab w:val="left" w:pos="567"/>
        </w:tabs>
        <w:suppressAutoHyphens w:val="0"/>
        <w:ind w:left="567"/>
        <w:jc w:val="both"/>
        <w:rPr>
          <w:rFonts w:ascii="Arial" w:hAnsi="Arial" w:cs="Arial"/>
          <w:sz w:val="22"/>
          <w:szCs w:val="22"/>
          <w:lang w:eastAsia="pl-PL"/>
        </w:rPr>
      </w:pPr>
      <w:r w:rsidRPr="00F02D88">
        <w:rPr>
          <w:rFonts w:ascii="Arial" w:hAnsi="Arial" w:cs="Arial"/>
          <w:sz w:val="22"/>
          <w:szCs w:val="22"/>
          <w:lang w:eastAsia="pl-PL"/>
        </w:rPr>
        <w:t>25-018 Kielce</w:t>
      </w:r>
    </w:p>
    <w:p w:rsidR="00F02D88" w:rsidRPr="00F02D88" w:rsidRDefault="00951476" w:rsidP="00F02D88">
      <w:pPr>
        <w:tabs>
          <w:tab w:val="left" w:pos="567"/>
        </w:tabs>
        <w:suppressAutoHyphens w:val="0"/>
        <w:ind w:left="567"/>
        <w:jc w:val="both"/>
        <w:rPr>
          <w:rFonts w:ascii="Arial" w:hAnsi="Arial" w:cs="Arial"/>
          <w:sz w:val="22"/>
          <w:szCs w:val="22"/>
          <w:lang w:eastAsia="pl-PL"/>
        </w:rPr>
      </w:pPr>
      <w:proofErr w:type="spellStart"/>
      <w:r w:rsidRPr="00F02D88">
        <w:rPr>
          <w:rFonts w:ascii="Arial" w:hAnsi="Arial" w:cs="Arial"/>
          <w:sz w:val="22"/>
          <w:szCs w:val="22"/>
          <w:lang w:eastAsia="pl-PL"/>
        </w:rPr>
        <w:t>I.p</w:t>
      </w:r>
      <w:proofErr w:type="spellEnd"/>
      <w:r w:rsidRPr="00F02D88">
        <w:rPr>
          <w:rFonts w:ascii="Arial" w:hAnsi="Arial" w:cs="Arial"/>
          <w:sz w:val="22"/>
          <w:szCs w:val="22"/>
          <w:lang w:eastAsia="pl-PL"/>
        </w:rPr>
        <w:t xml:space="preserve">. </w:t>
      </w:r>
      <w:r w:rsidR="00821F92" w:rsidRPr="00F02D88">
        <w:rPr>
          <w:rFonts w:ascii="Arial" w:hAnsi="Arial" w:cs="Arial"/>
          <w:sz w:val="22"/>
          <w:szCs w:val="22"/>
          <w:lang w:eastAsia="pl-PL"/>
        </w:rPr>
        <w:t xml:space="preserve">Pok. Nr 1 </w:t>
      </w:r>
      <w:r w:rsidR="00F02D88" w:rsidRPr="00F02D88">
        <w:rPr>
          <w:rFonts w:ascii="Arial" w:hAnsi="Arial" w:cs="Arial"/>
          <w:sz w:val="22"/>
          <w:szCs w:val="22"/>
          <w:lang w:eastAsia="pl-PL"/>
        </w:rPr>
        <w:t>– sekretariat</w:t>
      </w:r>
    </w:p>
    <w:p w:rsidR="00821F92" w:rsidRPr="00F02D88" w:rsidRDefault="00821F92" w:rsidP="0043534C">
      <w:pPr>
        <w:spacing w:after="120"/>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9"/>
      </w:tblGrid>
      <w:tr w:rsidR="00821F92" w:rsidRPr="00F02D88" w:rsidTr="00821F92">
        <w:tc>
          <w:tcPr>
            <w:tcW w:w="9179" w:type="dxa"/>
            <w:shd w:val="clear" w:color="auto" w:fill="auto"/>
          </w:tcPr>
          <w:p w:rsidR="00821F92" w:rsidRPr="00F02D88" w:rsidRDefault="00821F92" w:rsidP="005B3572">
            <w:pPr>
              <w:numPr>
                <w:ilvl w:val="0"/>
                <w:numId w:val="17"/>
              </w:numPr>
              <w:suppressAutoHyphens w:val="0"/>
              <w:autoSpaceDE w:val="0"/>
              <w:autoSpaceDN w:val="0"/>
              <w:adjustRightInd w:val="0"/>
              <w:ind w:left="426" w:hanging="426"/>
              <w:jc w:val="both"/>
              <w:rPr>
                <w:rFonts w:ascii="Arial" w:hAnsi="Arial" w:cs="Arial"/>
                <w:b/>
                <w:sz w:val="22"/>
                <w:szCs w:val="22"/>
                <w:lang w:eastAsia="pl-PL"/>
              </w:rPr>
            </w:pPr>
            <w:r w:rsidRPr="00F02D88">
              <w:rPr>
                <w:rFonts w:ascii="Arial" w:eastAsia="Calibri" w:hAnsi="Arial" w:cs="Arial"/>
                <w:bCs/>
                <w:sz w:val="22"/>
                <w:szCs w:val="22"/>
                <w:lang w:eastAsia="pl-PL"/>
              </w:rPr>
              <w:t xml:space="preserve">Zamawiający, zgodnie z art. </w:t>
            </w:r>
            <w:r w:rsidRPr="00F02D88">
              <w:rPr>
                <w:rFonts w:ascii="Arial" w:eastAsia="Calibri" w:hAnsi="Arial" w:cs="Arial"/>
                <w:b/>
                <w:bCs/>
                <w:sz w:val="22"/>
                <w:szCs w:val="22"/>
                <w:lang w:eastAsia="pl-PL"/>
              </w:rPr>
              <w:t>art. 24aa</w:t>
            </w:r>
            <w:r w:rsidRPr="00F02D88">
              <w:rPr>
                <w:rFonts w:ascii="Arial" w:eastAsia="Calibri" w:hAnsi="Arial" w:cs="Arial"/>
                <w:b/>
                <w:sz w:val="22"/>
                <w:szCs w:val="22"/>
                <w:lang w:eastAsia="pl-PL"/>
              </w:rPr>
              <w:t xml:space="preserve"> ustawy </w:t>
            </w:r>
            <w:proofErr w:type="spellStart"/>
            <w:r w:rsidRPr="00F02D88">
              <w:rPr>
                <w:rFonts w:ascii="Arial" w:eastAsia="Calibri" w:hAnsi="Arial" w:cs="Arial"/>
                <w:b/>
                <w:sz w:val="22"/>
                <w:szCs w:val="22"/>
                <w:lang w:eastAsia="pl-PL"/>
              </w:rPr>
              <w:t>Pzp</w:t>
            </w:r>
            <w:proofErr w:type="spellEnd"/>
            <w:r w:rsidRPr="00F02D88">
              <w:rPr>
                <w:rFonts w:ascii="Arial" w:eastAsia="Calibri" w:hAnsi="Arial" w:cs="Arial"/>
                <w:b/>
                <w:sz w:val="22"/>
                <w:szCs w:val="22"/>
                <w:lang w:eastAsia="pl-PL"/>
              </w:rPr>
              <w:t>,</w:t>
            </w:r>
            <w:r w:rsidRPr="00F02D88">
              <w:rPr>
                <w:rFonts w:ascii="Arial" w:eastAsia="Calibri" w:hAnsi="Arial" w:cs="Arial"/>
                <w:sz w:val="22"/>
                <w:szCs w:val="22"/>
                <w:lang w:eastAsia="pl-PL"/>
              </w:rPr>
              <w:t xml:space="preserve"> </w:t>
            </w:r>
            <w:r w:rsidRPr="00F02D88">
              <w:rPr>
                <w:rFonts w:ascii="Arial" w:eastAsia="Calibri" w:hAnsi="Arial" w:cs="Arial"/>
                <w:b/>
                <w:sz w:val="22"/>
                <w:szCs w:val="22"/>
                <w:lang w:eastAsia="pl-PL"/>
              </w:rPr>
              <w:t>dokona</w:t>
            </w:r>
            <w:r w:rsidRPr="00F02D88">
              <w:rPr>
                <w:rFonts w:ascii="Arial" w:eastAsia="Calibri" w:hAnsi="Arial" w:cs="Arial"/>
                <w:sz w:val="22"/>
                <w:szCs w:val="22"/>
                <w:lang w:eastAsia="pl-PL"/>
              </w:rPr>
              <w:t xml:space="preserve"> </w:t>
            </w:r>
            <w:r w:rsidRPr="00F02D88">
              <w:rPr>
                <w:rFonts w:ascii="Arial" w:eastAsia="Calibri" w:hAnsi="Arial" w:cs="Arial"/>
                <w:b/>
                <w:sz w:val="22"/>
                <w:szCs w:val="22"/>
                <w:lang w:eastAsia="pl-PL"/>
              </w:rPr>
              <w:t xml:space="preserve">w pierwszej kolejności oceny ofert, </w:t>
            </w:r>
            <w:r w:rsidRPr="00F02D88">
              <w:rPr>
                <w:rFonts w:ascii="Arial" w:eastAsia="Calibri" w:hAnsi="Arial" w:cs="Arial"/>
                <w:sz w:val="22"/>
                <w:szCs w:val="22"/>
                <w:lang w:eastAsia="pl-PL"/>
              </w:rPr>
              <w:t xml:space="preserve">a następnie zbada, czy Wykonawca, którego oferta została oceniona jako najkorzystniejsza, </w:t>
            </w:r>
            <w:r w:rsidRPr="00F02D88">
              <w:rPr>
                <w:rFonts w:ascii="Arial" w:eastAsia="Calibri" w:hAnsi="Arial" w:cs="Arial"/>
                <w:b/>
                <w:sz w:val="22"/>
                <w:szCs w:val="22"/>
                <w:lang w:eastAsia="pl-PL"/>
              </w:rPr>
              <w:t>nie podlega wykluczeniu oraz spełnia warunki udziału w postępowaniu</w:t>
            </w:r>
            <w:r w:rsidR="002439F3" w:rsidRPr="00F02D88">
              <w:rPr>
                <w:rFonts w:ascii="Arial" w:eastAsia="Calibri" w:hAnsi="Arial" w:cs="Arial"/>
                <w:b/>
                <w:sz w:val="22"/>
                <w:szCs w:val="22"/>
                <w:lang w:eastAsia="pl-PL"/>
              </w:rPr>
              <w:t xml:space="preserve">, </w:t>
            </w:r>
            <w:r w:rsidR="002439F3" w:rsidRPr="00F02D88">
              <w:rPr>
                <w:rFonts w:ascii="Arial" w:eastAsia="Calibri" w:hAnsi="Arial" w:cs="Arial"/>
                <w:sz w:val="22"/>
                <w:szCs w:val="22"/>
                <w:lang w:eastAsia="pl-PL"/>
              </w:rPr>
              <w:t>o których mowa w Rozdziale VIII SIWZ.</w:t>
            </w:r>
          </w:p>
        </w:tc>
      </w:tr>
    </w:tbl>
    <w:p w:rsidR="008C1CDF" w:rsidRPr="00F02D88" w:rsidRDefault="008C1CDF" w:rsidP="008C1CDF">
      <w:pPr>
        <w:suppressAutoHyphens w:val="0"/>
        <w:autoSpaceDE w:val="0"/>
        <w:autoSpaceDN w:val="0"/>
        <w:adjustRightInd w:val="0"/>
        <w:jc w:val="both"/>
        <w:rPr>
          <w:rFonts w:ascii="Arial" w:eastAsia="Calibri" w:hAnsi="Arial" w:cs="Arial"/>
          <w:b/>
          <w:sz w:val="22"/>
          <w:szCs w:val="22"/>
          <w:lang w:eastAsia="pl-PL"/>
        </w:rPr>
      </w:pPr>
      <w:r w:rsidRPr="00F02D88">
        <w:rPr>
          <w:rFonts w:ascii="Arial" w:eastAsia="Calibri" w:hAnsi="Arial" w:cs="Arial"/>
          <w:b/>
          <w:sz w:val="22"/>
          <w:szCs w:val="22"/>
          <w:lang w:eastAsia="pl-PL"/>
        </w:rPr>
        <w:lastRenderedPageBreak/>
        <w:t xml:space="preserve">4. </w:t>
      </w:r>
      <w:r w:rsidR="00F02D88" w:rsidRPr="00F02D88">
        <w:rPr>
          <w:rFonts w:ascii="Arial" w:eastAsia="Calibri" w:hAnsi="Arial" w:cs="Arial"/>
          <w:b/>
          <w:sz w:val="22"/>
          <w:szCs w:val="22"/>
          <w:u w:val="single"/>
          <w:lang w:eastAsia="pl-PL"/>
        </w:rPr>
        <w:t xml:space="preserve">Po dokonaniu oceny ofert, a </w:t>
      </w:r>
      <w:r w:rsidRPr="00F02D88">
        <w:rPr>
          <w:rFonts w:ascii="Arial" w:eastAsia="Calibri" w:hAnsi="Arial" w:cs="Arial"/>
          <w:b/>
          <w:sz w:val="22"/>
          <w:szCs w:val="22"/>
          <w:u w:val="single"/>
          <w:lang w:eastAsia="pl-PL"/>
        </w:rPr>
        <w:t>przed udzieleniem zamówienia</w:t>
      </w:r>
      <w:r w:rsidRPr="00F02D88">
        <w:rPr>
          <w:rFonts w:ascii="Arial" w:eastAsia="Calibri" w:hAnsi="Arial" w:cs="Arial"/>
          <w:b/>
          <w:sz w:val="22"/>
          <w:szCs w:val="22"/>
          <w:lang w:eastAsia="pl-PL"/>
        </w:rPr>
        <w:t xml:space="preserve">, </w:t>
      </w:r>
      <w:r w:rsidR="00F02D88" w:rsidRPr="00F02D88">
        <w:rPr>
          <w:rFonts w:ascii="Arial" w:eastAsia="Calibri" w:hAnsi="Arial" w:cs="Arial"/>
          <w:b/>
          <w:sz w:val="22"/>
          <w:szCs w:val="22"/>
          <w:lang w:eastAsia="pl-PL"/>
        </w:rPr>
        <w:t xml:space="preserve">Zamawiający </w:t>
      </w:r>
      <w:r w:rsidRPr="00F02D88">
        <w:rPr>
          <w:rFonts w:ascii="Arial" w:eastAsia="Calibri" w:hAnsi="Arial" w:cs="Arial"/>
          <w:b/>
          <w:sz w:val="22"/>
          <w:szCs w:val="22"/>
          <w:lang w:eastAsia="pl-PL"/>
        </w:rPr>
        <w:t>wezwie Wykonawcę, którego oferta  zostanie najwyżej oceniona, do złożenia w wyznaczonym, nie krótszym niż 5 dni terminie, aktualnych na dzień zło</w:t>
      </w:r>
      <w:r w:rsidR="002439F3" w:rsidRPr="00F02D88">
        <w:rPr>
          <w:rFonts w:ascii="Arial" w:eastAsia="Calibri" w:hAnsi="Arial" w:cs="Arial"/>
          <w:b/>
          <w:sz w:val="22"/>
          <w:szCs w:val="22"/>
          <w:lang w:eastAsia="pl-PL"/>
        </w:rPr>
        <w:t xml:space="preserve">żenia </w:t>
      </w:r>
      <w:r w:rsidR="00F02D88" w:rsidRPr="00F02D88">
        <w:rPr>
          <w:rFonts w:ascii="Arial" w:eastAsia="Calibri" w:hAnsi="Arial" w:cs="Arial"/>
          <w:b/>
          <w:sz w:val="22"/>
          <w:szCs w:val="22"/>
          <w:lang w:eastAsia="pl-PL"/>
        </w:rPr>
        <w:t xml:space="preserve">następujących oświadczeń            i </w:t>
      </w:r>
      <w:r w:rsidR="002439F3" w:rsidRPr="00F02D88">
        <w:rPr>
          <w:rFonts w:ascii="Arial" w:eastAsia="Calibri" w:hAnsi="Arial" w:cs="Arial"/>
          <w:b/>
          <w:sz w:val="22"/>
          <w:szCs w:val="22"/>
          <w:lang w:eastAsia="pl-PL"/>
        </w:rPr>
        <w:t xml:space="preserve"> dokumentów: </w:t>
      </w:r>
    </w:p>
    <w:p w:rsidR="008C1CDF" w:rsidRPr="00F02D88" w:rsidRDefault="008C1CDF" w:rsidP="008C1CDF">
      <w:pPr>
        <w:suppressAutoHyphens w:val="0"/>
        <w:autoSpaceDE w:val="0"/>
        <w:autoSpaceDN w:val="0"/>
        <w:adjustRightInd w:val="0"/>
        <w:jc w:val="both"/>
        <w:rPr>
          <w:rFonts w:ascii="Arial" w:eastAsia="Calibri" w:hAnsi="Arial" w:cs="Arial"/>
          <w:i/>
          <w:sz w:val="22"/>
          <w:szCs w:val="22"/>
          <w:lang w:eastAsia="pl-PL"/>
        </w:rPr>
      </w:pPr>
    </w:p>
    <w:p w:rsidR="008C1CDF" w:rsidRPr="00F02D88" w:rsidRDefault="008C1CDF" w:rsidP="008C1CDF">
      <w:pPr>
        <w:suppressAutoHyphens w:val="0"/>
        <w:autoSpaceDE w:val="0"/>
        <w:autoSpaceDN w:val="0"/>
        <w:adjustRightInd w:val="0"/>
        <w:jc w:val="both"/>
        <w:rPr>
          <w:rFonts w:ascii="Arial" w:eastAsia="Calibri" w:hAnsi="Arial" w:cs="Arial"/>
          <w:i/>
          <w:sz w:val="22"/>
          <w:szCs w:val="22"/>
          <w:u w:val="single"/>
          <w:lang w:eastAsia="pl-PL"/>
        </w:rPr>
      </w:pPr>
      <w:r w:rsidRPr="00F02D88">
        <w:rPr>
          <w:rFonts w:ascii="Arial" w:eastAsia="Calibri" w:hAnsi="Arial" w:cs="Arial"/>
          <w:i/>
          <w:sz w:val="22"/>
          <w:szCs w:val="22"/>
          <w:u w:val="single"/>
          <w:lang w:eastAsia="pl-PL"/>
        </w:rPr>
        <w:t>1)  potwierdzających spełnianie warunków udziału w postępowaniu:</w:t>
      </w:r>
    </w:p>
    <w:p w:rsidR="008C1CDF" w:rsidRPr="00F02D88" w:rsidRDefault="008C1CDF" w:rsidP="008C1CDF">
      <w:pPr>
        <w:suppressAutoHyphens w:val="0"/>
        <w:autoSpaceDE w:val="0"/>
        <w:autoSpaceDN w:val="0"/>
        <w:adjustRightInd w:val="0"/>
        <w:jc w:val="both"/>
        <w:rPr>
          <w:rFonts w:ascii="Arial" w:eastAsia="Calibri" w:hAnsi="Arial" w:cs="Arial"/>
          <w:i/>
          <w:sz w:val="22"/>
          <w:szCs w:val="22"/>
          <w:u w:val="single"/>
          <w:lang w:eastAsia="pl-PL"/>
        </w:rPr>
      </w:pPr>
    </w:p>
    <w:p w:rsidR="00F02D88" w:rsidRPr="00F02D88" w:rsidRDefault="00F02D88" w:rsidP="00F02D88">
      <w:pPr>
        <w:pStyle w:val="Akapitzlist"/>
        <w:numPr>
          <w:ilvl w:val="0"/>
          <w:numId w:val="49"/>
        </w:numPr>
        <w:suppressAutoHyphens w:val="0"/>
        <w:autoSpaceDE w:val="0"/>
        <w:autoSpaceDN w:val="0"/>
        <w:adjustRightInd w:val="0"/>
        <w:jc w:val="both"/>
        <w:rPr>
          <w:rFonts w:ascii="Arial" w:eastAsia="Calibri" w:hAnsi="Arial" w:cs="Arial"/>
          <w:i/>
          <w:sz w:val="22"/>
          <w:szCs w:val="22"/>
          <w:lang w:eastAsia="pl-PL"/>
        </w:rPr>
      </w:pPr>
      <w:r w:rsidRPr="00F02D88">
        <w:rPr>
          <w:rFonts w:ascii="Arial" w:eastAsia="Calibri" w:hAnsi="Arial" w:cs="Arial"/>
          <w:b/>
          <w:sz w:val="22"/>
          <w:szCs w:val="22"/>
          <w:lang w:eastAsia="pl-PL"/>
        </w:rPr>
        <w:t>dokumentu ( np. polisy …)</w:t>
      </w:r>
      <w:r w:rsidRPr="00F02D88">
        <w:rPr>
          <w:rFonts w:ascii="Arial" w:eastAsia="Calibri" w:hAnsi="Arial" w:cs="Arial"/>
          <w:sz w:val="22"/>
          <w:szCs w:val="22"/>
          <w:lang w:eastAsia="pl-PL"/>
        </w:rPr>
        <w:t xml:space="preserve"> potwierdzającego, że wykonawca jest ubezpieczony od odpowiedzialności cywilnej w zakresie prowadzonej działalności związanej z przedmiotem zamówienia na sumę gwarancyjną nie mniejszą niż</w:t>
      </w:r>
      <w:r w:rsidRPr="00F02D88">
        <w:rPr>
          <w:rFonts w:ascii="Arial" w:eastAsia="Calibri" w:hAnsi="Arial" w:cs="Arial"/>
          <w:b/>
          <w:sz w:val="22"/>
          <w:szCs w:val="22"/>
          <w:lang w:eastAsia="pl-PL"/>
        </w:rPr>
        <w:t>:</w:t>
      </w:r>
      <w:r w:rsidRPr="00F02D88">
        <w:rPr>
          <w:rFonts w:ascii="Arial" w:eastAsia="Calibri" w:hAnsi="Arial" w:cs="Arial"/>
          <w:b/>
          <w:i/>
          <w:sz w:val="22"/>
          <w:szCs w:val="22"/>
          <w:lang w:eastAsia="pl-PL"/>
        </w:rPr>
        <w:t xml:space="preserve"> </w:t>
      </w:r>
      <w:r w:rsidRPr="00F02D88">
        <w:rPr>
          <w:rFonts w:ascii="Arial" w:eastAsia="Calibri" w:hAnsi="Arial" w:cs="Arial"/>
          <w:b/>
          <w:sz w:val="22"/>
          <w:szCs w:val="22"/>
          <w:lang w:eastAsia="pl-PL"/>
        </w:rPr>
        <w:t>100 000,00 zł</w:t>
      </w:r>
      <w:r w:rsidRPr="00F02D88">
        <w:rPr>
          <w:rFonts w:ascii="Arial" w:eastAsia="Calibri" w:hAnsi="Arial" w:cs="Arial"/>
          <w:sz w:val="22"/>
          <w:szCs w:val="22"/>
          <w:lang w:eastAsia="pl-PL"/>
        </w:rPr>
        <w:t xml:space="preserve"> </w:t>
      </w:r>
    </w:p>
    <w:p w:rsidR="00F02D88" w:rsidRPr="00F02D88" w:rsidRDefault="00F02D88" w:rsidP="00F02D88">
      <w:pPr>
        <w:suppressAutoHyphens w:val="0"/>
        <w:autoSpaceDE w:val="0"/>
        <w:autoSpaceDN w:val="0"/>
        <w:adjustRightInd w:val="0"/>
        <w:ind w:left="644"/>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 Suma gwarancyjna stanowi łączną wartość odpowiedzialności Wykonawcy za wszelkie ryzyka z tytułu realizacji zamówienia</w:t>
      </w:r>
    </w:p>
    <w:p w:rsidR="00F02D88" w:rsidRPr="00F02D88" w:rsidRDefault="00F02D88" w:rsidP="00F02D88">
      <w:pPr>
        <w:suppressAutoHyphens w:val="0"/>
        <w:autoSpaceDE w:val="0"/>
        <w:autoSpaceDN w:val="0"/>
        <w:adjustRightInd w:val="0"/>
        <w:ind w:firstLine="644"/>
        <w:jc w:val="both"/>
        <w:rPr>
          <w:rFonts w:ascii="Arial" w:eastAsia="Calibri" w:hAnsi="Arial" w:cs="Arial"/>
          <w:i/>
          <w:sz w:val="22"/>
          <w:szCs w:val="22"/>
          <w:lang w:eastAsia="pl-PL"/>
        </w:rPr>
      </w:pPr>
      <w:r w:rsidRPr="00F02D88">
        <w:rPr>
          <w:rFonts w:ascii="Arial" w:eastAsia="Calibri" w:hAnsi="Arial" w:cs="Arial"/>
          <w:i/>
          <w:sz w:val="22"/>
          <w:szCs w:val="22"/>
          <w:lang w:eastAsia="pl-PL"/>
        </w:rPr>
        <w:t>( w kserokopii potwierdzonej przez Wykonawcę );</w:t>
      </w:r>
    </w:p>
    <w:p w:rsidR="00F02D88" w:rsidRPr="00F02D88" w:rsidRDefault="00F02D88" w:rsidP="00F02D88">
      <w:pPr>
        <w:suppressAutoHyphens w:val="0"/>
        <w:autoSpaceDE w:val="0"/>
        <w:autoSpaceDN w:val="0"/>
        <w:adjustRightInd w:val="0"/>
        <w:jc w:val="both"/>
        <w:rPr>
          <w:rFonts w:ascii="Arial" w:eastAsia="Calibri" w:hAnsi="Arial" w:cs="Arial"/>
          <w:sz w:val="22"/>
          <w:szCs w:val="22"/>
          <w:lang w:eastAsia="pl-PL"/>
        </w:rPr>
      </w:pPr>
    </w:p>
    <w:p w:rsidR="00F02D88" w:rsidRPr="00F02D88" w:rsidRDefault="008C1CDF" w:rsidP="003C171C">
      <w:pPr>
        <w:numPr>
          <w:ilvl w:val="0"/>
          <w:numId w:val="49"/>
        </w:numPr>
        <w:suppressAutoHyphens w:val="0"/>
        <w:autoSpaceDE w:val="0"/>
        <w:autoSpaceDN w:val="0"/>
        <w:adjustRightInd w:val="0"/>
        <w:jc w:val="both"/>
        <w:rPr>
          <w:rFonts w:ascii="Arial" w:eastAsia="Calibri" w:hAnsi="Arial" w:cs="Arial"/>
          <w:sz w:val="22"/>
          <w:szCs w:val="22"/>
          <w:lang w:eastAsia="pl-PL"/>
        </w:rPr>
      </w:pPr>
      <w:r w:rsidRPr="00F02D88">
        <w:rPr>
          <w:rFonts w:ascii="Arial" w:eastAsia="Calibri" w:hAnsi="Arial" w:cs="Arial"/>
          <w:b/>
          <w:sz w:val="22"/>
          <w:szCs w:val="22"/>
          <w:lang w:eastAsia="pl-PL"/>
        </w:rPr>
        <w:t>wykazu osób</w:t>
      </w:r>
      <w:r w:rsidRPr="00F02D88">
        <w:rPr>
          <w:rFonts w:ascii="Arial" w:eastAsia="Calibri" w:hAnsi="Arial" w:cs="Arial"/>
          <w:sz w:val="22"/>
          <w:szCs w:val="22"/>
          <w:lang w:eastAsia="pl-PL"/>
        </w:rPr>
        <w:t xml:space="preserve">, skierowanych przez wykonawcę do kierowania robotami wraz z informacją o podstawie do dysponowania tymi osobami </w:t>
      </w:r>
      <w:r w:rsidR="003C171C" w:rsidRPr="00F02D88">
        <w:rPr>
          <w:rFonts w:ascii="Arial" w:eastAsia="Calibri" w:hAnsi="Arial" w:cs="Arial"/>
          <w:sz w:val="22"/>
          <w:szCs w:val="22"/>
          <w:lang w:eastAsia="pl-PL"/>
        </w:rPr>
        <w:t>wraz z informacjami na temat ich kwalifikacji zawodowych, uprawnień niezbędnych do wykonania zamówienia publicznego, a także zakresu wykonywanych przez nie czynności oraz informacją o podstawie do dysponowa</w:t>
      </w:r>
      <w:r w:rsidR="00C8161B" w:rsidRPr="00F02D88">
        <w:rPr>
          <w:rFonts w:ascii="Arial" w:eastAsia="Calibri" w:hAnsi="Arial" w:cs="Arial"/>
          <w:sz w:val="22"/>
          <w:szCs w:val="22"/>
          <w:lang w:eastAsia="pl-PL"/>
        </w:rPr>
        <w:t>nia tymi osobami</w:t>
      </w:r>
      <w:r w:rsidR="003C171C" w:rsidRPr="00F02D88">
        <w:rPr>
          <w:rFonts w:ascii="Arial" w:eastAsia="Calibri" w:hAnsi="Arial" w:cs="Arial"/>
          <w:sz w:val="22"/>
          <w:szCs w:val="22"/>
          <w:lang w:eastAsia="pl-PL"/>
        </w:rPr>
        <w:t xml:space="preserve"> </w:t>
      </w:r>
    </w:p>
    <w:p w:rsidR="008C1CDF" w:rsidRPr="00F02D88" w:rsidRDefault="008C1CDF" w:rsidP="00F02D88">
      <w:pPr>
        <w:suppressAutoHyphens w:val="0"/>
        <w:autoSpaceDE w:val="0"/>
        <w:autoSpaceDN w:val="0"/>
        <w:adjustRightInd w:val="0"/>
        <w:ind w:left="644"/>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 </w:t>
      </w:r>
      <w:r w:rsidRPr="00F02D88">
        <w:rPr>
          <w:rFonts w:ascii="Arial" w:eastAsia="Calibri" w:hAnsi="Arial" w:cs="Arial"/>
          <w:i/>
          <w:sz w:val="22"/>
          <w:szCs w:val="22"/>
          <w:lang w:eastAsia="pl-PL"/>
        </w:rPr>
        <w:t>w oryginale )</w:t>
      </w:r>
    </w:p>
    <w:p w:rsidR="00386E9D" w:rsidRPr="00F02D88" w:rsidRDefault="00386E9D" w:rsidP="00386E9D">
      <w:pPr>
        <w:suppressAutoHyphens w:val="0"/>
        <w:autoSpaceDE w:val="0"/>
        <w:autoSpaceDN w:val="0"/>
        <w:adjustRightInd w:val="0"/>
        <w:ind w:left="644"/>
        <w:jc w:val="both"/>
        <w:rPr>
          <w:rFonts w:ascii="Arial" w:eastAsia="Calibri" w:hAnsi="Arial" w:cs="Arial"/>
          <w:color w:val="FF0000"/>
          <w:sz w:val="22"/>
          <w:szCs w:val="22"/>
          <w:lang w:eastAsia="pl-PL"/>
        </w:rPr>
      </w:pPr>
    </w:p>
    <w:p w:rsidR="00386E9D" w:rsidRPr="00F02D88" w:rsidRDefault="00386E9D" w:rsidP="00386E9D">
      <w:pPr>
        <w:suppressAutoHyphens w:val="0"/>
        <w:autoSpaceDE w:val="0"/>
        <w:autoSpaceDN w:val="0"/>
        <w:adjustRightInd w:val="0"/>
        <w:ind w:left="644"/>
        <w:jc w:val="both"/>
        <w:rPr>
          <w:rFonts w:ascii="Arial" w:eastAsia="Calibri" w:hAnsi="Arial" w:cs="Arial"/>
          <w:i/>
          <w:sz w:val="22"/>
          <w:szCs w:val="22"/>
          <w:lang w:eastAsia="pl-PL"/>
        </w:rPr>
      </w:pPr>
      <w:r w:rsidRPr="00F02D88">
        <w:rPr>
          <w:rFonts w:ascii="Arial" w:eastAsia="Calibri" w:hAnsi="Arial" w:cs="Arial"/>
          <w:i/>
          <w:sz w:val="22"/>
          <w:szCs w:val="22"/>
          <w:lang w:eastAsia="pl-PL"/>
        </w:rPr>
        <w:t xml:space="preserve">( Wzór  wymaganego  oświadczenia ( wykazu )  na  potwierdzenie   spełniania  warunków udziału,   wymienionego w  Rozdz. IX. pkt. 4.1)a,  Zamawiający  przekaże  razem  z  wezwaniem  do  jego  złożenia ) </w:t>
      </w:r>
    </w:p>
    <w:p w:rsidR="00386E9D" w:rsidRPr="00F02D88" w:rsidRDefault="00386E9D" w:rsidP="00386E9D">
      <w:pPr>
        <w:suppressAutoHyphens w:val="0"/>
        <w:autoSpaceDE w:val="0"/>
        <w:autoSpaceDN w:val="0"/>
        <w:adjustRightInd w:val="0"/>
        <w:ind w:left="644"/>
        <w:jc w:val="both"/>
        <w:rPr>
          <w:rFonts w:ascii="Arial" w:eastAsia="Calibri" w:hAnsi="Arial" w:cs="Arial"/>
          <w:i/>
          <w:sz w:val="22"/>
          <w:szCs w:val="22"/>
          <w:lang w:eastAsia="pl-PL"/>
        </w:rPr>
      </w:pPr>
    </w:p>
    <w:p w:rsidR="008C1CDF" w:rsidRPr="00F02D88" w:rsidRDefault="008C1CDF" w:rsidP="008C1CDF">
      <w:pPr>
        <w:suppressAutoHyphens w:val="0"/>
        <w:autoSpaceDE w:val="0"/>
        <w:autoSpaceDN w:val="0"/>
        <w:adjustRightInd w:val="0"/>
        <w:jc w:val="both"/>
        <w:rPr>
          <w:rFonts w:ascii="Arial" w:eastAsia="Calibri" w:hAnsi="Arial" w:cs="Arial"/>
          <w:i/>
          <w:sz w:val="22"/>
          <w:szCs w:val="22"/>
          <w:u w:val="single"/>
          <w:lang w:eastAsia="pl-PL"/>
        </w:rPr>
      </w:pPr>
      <w:r w:rsidRPr="00F02D88">
        <w:rPr>
          <w:rFonts w:ascii="Arial" w:eastAsia="Calibri" w:hAnsi="Arial" w:cs="Arial"/>
          <w:i/>
          <w:sz w:val="22"/>
          <w:szCs w:val="22"/>
          <w:u w:val="single"/>
          <w:lang w:eastAsia="pl-PL"/>
        </w:rPr>
        <w:t>2) potwierdzających brak podstaw wykluczenia:</w:t>
      </w:r>
    </w:p>
    <w:p w:rsidR="006A4BF2" w:rsidRPr="00F02D88" w:rsidRDefault="006A4BF2" w:rsidP="008C1CDF">
      <w:pPr>
        <w:suppressAutoHyphens w:val="0"/>
        <w:autoSpaceDE w:val="0"/>
        <w:autoSpaceDN w:val="0"/>
        <w:adjustRightInd w:val="0"/>
        <w:jc w:val="both"/>
        <w:rPr>
          <w:rFonts w:ascii="Arial" w:eastAsia="Calibri" w:hAnsi="Arial" w:cs="Arial"/>
          <w:i/>
          <w:sz w:val="22"/>
          <w:szCs w:val="22"/>
          <w:u w:val="single"/>
          <w:lang w:eastAsia="pl-PL"/>
        </w:rPr>
      </w:pPr>
    </w:p>
    <w:p w:rsidR="00164290" w:rsidRDefault="008C1CDF" w:rsidP="008C1CDF">
      <w:pPr>
        <w:numPr>
          <w:ilvl w:val="0"/>
          <w:numId w:val="48"/>
        </w:numPr>
        <w:suppressAutoHyphens w:val="0"/>
        <w:autoSpaceDE w:val="0"/>
        <w:autoSpaceDN w:val="0"/>
        <w:adjustRightInd w:val="0"/>
        <w:jc w:val="both"/>
        <w:rPr>
          <w:rFonts w:ascii="Arial" w:eastAsia="Calibri" w:hAnsi="Arial" w:cs="Arial"/>
          <w:sz w:val="22"/>
          <w:szCs w:val="22"/>
          <w:lang w:eastAsia="pl-PL"/>
        </w:rPr>
      </w:pPr>
      <w:r w:rsidRPr="00F02D88">
        <w:rPr>
          <w:rFonts w:ascii="Arial" w:eastAsia="Calibri" w:hAnsi="Arial" w:cs="Arial"/>
          <w:sz w:val="22"/>
          <w:szCs w:val="22"/>
          <w:lang w:eastAsia="pl-PL"/>
        </w:rPr>
        <w:t>odpisu z właściwego rejestru lub z centralnej ewidencji i informacji o działalności gospodarczej, jeżeli odrębne przepisy wymagają wpisu do rejestru lub ewidencji, w celu potwierdzenia braku podstaw wykluczenia na podstawie a</w:t>
      </w:r>
      <w:r w:rsidR="00386E9D" w:rsidRPr="00F02D88">
        <w:rPr>
          <w:rFonts w:ascii="Arial" w:eastAsia="Calibri" w:hAnsi="Arial" w:cs="Arial"/>
          <w:sz w:val="22"/>
          <w:szCs w:val="22"/>
          <w:lang w:eastAsia="pl-PL"/>
        </w:rPr>
        <w:t xml:space="preserve">rt. 24 ust. 5 pkt 1 ustawy </w:t>
      </w:r>
      <w:proofErr w:type="spellStart"/>
      <w:r w:rsidR="00386E9D" w:rsidRPr="00F02D88">
        <w:rPr>
          <w:rFonts w:ascii="Arial" w:eastAsia="Calibri" w:hAnsi="Arial" w:cs="Arial"/>
          <w:sz w:val="22"/>
          <w:szCs w:val="22"/>
          <w:lang w:eastAsia="pl-PL"/>
        </w:rPr>
        <w:t>Pzp</w:t>
      </w:r>
      <w:proofErr w:type="spellEnd"/>
      <w:r w:rsidR="00386E9D" w:rsidRPr="00F02D88">
        <w:rPr>
          <w:rFonts w:ascii="Arial" w:eastAsia="Calibri" w:hAnsi="Arial" w:cs="Arial"/>
          <w:sz w:val="22"/>
          <w:szCs w:val="22"/>
          <w:lang w:eastAsia="pl-PL"/>
        </w:rPr>
        <w:t xml:space="preserve"> </w:t>
      </w:r>
    </w:p>
    <w:p w:rsidR="008C1CDF" w:rsidRPr="00F02D88" w:rsidRDefault="00386E9D" w:rsidP="00164290">
      <w:pPr>
        <w:suppressAutoHyphens w:val="0"/>
        <w:autoSpaceDE w:val="0"/>
        <w:autoSpaceDN w:val="0"/>
        <w:adjustRightInd w:val="0"/>
        <w:ind w:left="927"/>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 </w:t>
      </w:r>
      <w:r w:rsidR="008C1CDF" w:rsidRPr="00F02D88">
        <w:rPr>
          <w:rFonts w:ascii="Arial" w:eastAsia="Calibri" w:hAnsi="Arial" w:cs="Arial"/>
          <w:i/>
          <w:sz w:val="22"/>
          <w:szCs w:val="22"/>
          <w:lang w:eastAsia="pl-PL"/>
        </w:rPr>
        <w:t>oryginał lub kopia poświadczona  za zgodność z oryginałem  zgod</w:t>
      </w:r>
      <w:r w:rsidRPr="00F02D88">
        <w:rPr>
          <w:rFonts w:ascii="Arial" w:eastAsia="Calibri" w:hAnsi="Arial" w:cs="Arial"/>
          <w:i/>
          <w:sz w:val="22"/>
          <w:szCs w:val="22"/>
          <w:lang w:eastAsia="pl-PL"/>
        </w:rPr>
        <w:t>nie z o</w:t>
      </w:r>
      <w:r w:rsidR="000C6AC0">
        <w:rPr>
          <w:rFonts w:ascii="Arial" w:eastAsia="Calibri" w:hAnsi="Arial" w:cs="Arial"/>
          <w:i/>
          <w:sz w:val="22"/>
          <w:szCs w:val="22"/>
          <w:lang w:eastAsia="pl-PL"/>
        </w:rPr>
        <w:t>pisem w  rozdz. XIV SIWZ</w:t>
      </w:r>
      <w:r w:rsidR="009713B6">
        <w:rPr>
          <w:rFonts w:ascii="Arial" w:eastAsia="Calibri" w:hAnsi="Arial" w:cs="Arial"/>
          <w:i/>
          <w:sz w:val="22"/>
          <w:szCs w:val="22"/>
          <w:lang w:eastAsia="pl-PL"/>
        </w:rPr>
        <w:t xml:space="preserve"> – o ile w pkt. 3 formularza ofertoweg</w:t>
      </w:r>
      <w:r w:rsidR="00164290">
        <w:rPr>
          <w:rFonts w:ascii="Arial" w:eastAsia="Calibri" w:hAnsi="Arial" w:cs="Arial"/>
          <w:i/>
          <w:sz w:val="22"/>
          <w:szCs w:val="22"/>
          <w:lang w:eastAsia="pl-PL"/>
        </w:rPr>
        <w:t xml:space="preserve">o  nie zostanie wskazany adres dostępności </w:t>
      </w:r>
      <w:r w:rsidR="009713B6">
        <w:rPr>
          <w:rFonts w:ascii="Arial" w:eastAsia="Calibri" w:hAnsi="Arial" w:cs="Arial"/>
          <w:i/>
          <w:sz w:val="22"/>
          <w:szCs w:val="22"/>
          <w:lang w:eastAsia="pl-PL"/>
        </w:rPr>
        <w:t xml:space="preserve">dla pobrania </w:t>
      </w:r>
      <w:r w:rsidR="00164290">
        <w:rPr>
          <w:rFonts w:ascii="Arial" w:eastAsia="Calibri" w:hAnsi="Arial" w:cs="Arial"/>
          <w:i/>
          <w:sz w:val="22"/>
          <w:szCs w:val="22"/>
          <w:lang w:eastAsia="pl-PL"/>
        </w:rPr>
        <w:t xml:space="preserve">przez Zamawiającego odpisu z właściwego rejestru) </w:t>
      </w:r>
    </w:p>
    <w:p w:rsidR="008C1CDF" w:rsidRPr="00F02D88" w:rsidRDefault="008C1CDF" w:rsidP="0043534C">
      <w:pPr>
        <w:suppressAutoHyphens w:val="0"/>
        <w:autoSpaceDE w:val="0"/>
        <w:autoSpaceDN w:val="0"/>
        <w:adjustRightInd w:val="0"/>
        <w:jc w:val="both"/>
        <w:rPr>
          <w:rFonts w:ascii="Arial" w:eastAsia="Calibri" w:hAnsi="Arial" w:cs="Arial"/>
          <w:b/>
          <w:sz w:val="22"/>
          <w:szCs w:val="22"/>
          <w:lang w:eastAsia="pl-PL"/>
        </w:rPr>
      </w:pP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r w:rsidRPr="00F02D88">
        <w:rPr>
          <w:rFonts w:ascii="Arial" w:eastAsia="Calibri" w:hAnsi="Arial" w:cs="Arial"/>
          <w:sz w:val="22"/>
          <w:szCs w:val="22"/>
          <w:lang w:eastAsia="pl-PL"/>
        </w:rPr>
        <w:t>5.Jeżeli jest to niezbędne do zapewnienia odpowiedniego przebiegu postępowania o udzielenie</w:t>
      </w: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r w:rsidRPr="00F02D88">
        <w:rPr>
          <w:rFonts w:ascii="Arial" w:eastAsia="Calibri" w:hAnsi="Arial" w:cs="Arial"/>
          <w:sz w:val="22"/>
          <w:szCs w:val="22"/>
          <w:lang w:eastAsia="pl-PL"/>
        </w:rPr>
        <w:t>zamówienia, Zamawiający może na każdym etapie postępowania wezwać Wykonawców do</w:t>
      </w: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r w:rsidRPr="00F02D88">
        <w:rPr>
          <w:rFonts w:ascii="Arial" w:eastAsia="Calibri" w:hAnsi="Arial" w:cs="Arial"/>
          <w:sz w:val="22"/>
          <w:szCs w:val="22"/>
          <w:lang w:eastAsia="pl-PL"/>
        </w:rPr>
        <w:t>złożenia wszystkich lub niektórych oświadczeń lub dokumentów potwierdzających, że nie</w:t>
      </w: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r w:rsidRPr="00F02D88">
        <w:rPr>
          <w:rFonts w:ascii="Arial" w:eastAsia="Calibri" w:hAnsi="Arial" w:cs="Arial"/>
          <w:sz w:val="22"/>
          <w:szCs w:val="22"/>
          <w:lang w:eastAsia="pl-PL"/>
        </w:rPr>
        <w:t>podlegają wykluczeniu oraz spełniają warunki udziału w postępowaniu, a jeżeli zachodzą</w:t>
      </w: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r w:rsidRPr="00F02D88">
        <w:rPr>
          <w:rFonts w:ascii="Arial" w:eastAsia="Calibri" w:hAnsi="Arial" w:cs="Arial"/>
          <w:sz w:val="22"/>
          <w:szCs w:val="22"/>
          <w:lang w:eastAsia="pl-PL"/>
        </w:rPr>
        <w:t>uzasadnione podstawy do uznania, że złożone uprzednio oświadczenia lub dokumenty nie są już aktualne, do złożenia aktualnych oświadczeń lub dokumentów.</w:t>
      </w: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r w:rsidRPr="00F02D88">
        <w:rPr>
          <w:rFonts w:ascii="Arial" w:eastAsia="Calibri" w:hAnsi="Arial" w:cs="Arial"/>
          <w:sz w:val="22"/>
          <w:szCs w:val="22"/>
          <w:lang w:eastAsia="pl-PL"/>
        </w:rPr>
        <w:t>6. Jeżeli wykaz, oświadczenia lub inne złożone przez wykonawcę dokumenty budzą wątpliwości</w:t>
      </w:r>
    </w:p>
    <w:p w:rsidR="001B4507" w:rsidRPr="00F02D88" w:rsidRDefault="001B4507" w:rsidP="001B4507">
      <w:pPr>
        <w:suppressAutoHyphens w:val="0"/>
        <w:autoSpaceDE w:val="0"/>
        <w:autoSpaceDN w:val="0"/>
        <w:adjustRightInd w:val="0"/>
        <w:rPr>
          <w:rFonts w:ascii="Arial" w:eastAsia="Calibri" w:hAnsi="Arial" w:cs="Arial"/>
          <w:sz w:val="22"/>
          <w:szCs w:val="22"/>
          <w:lang w:eastAsia="pl-PL"/>
        </w:rPr>
      </w:pPr>
      <w:r w:rsidRPr="00F02D88">
        <w:rPr>
          <w:rFonts w:ascii="Arial" w:eastAsia="Calibri" w:hAnsi="Arial" w:cs="Arial"/>
          <w:sz w:val="22"/>
          <w:szCs w:val="22"/>
          <w:lang w:eastAsia="pl-PL"/>
        </w:rPr>
        <w:t>Zamawiającego, może on zwrócić się bezpośrednio do właściwego podmiotu, na rzecz którego</w:t>
      </w:r>
    </w:p>
    <w:p w:rsidR="001B4507" w:rsidRPr="00F02D88" w:rsidRDefault="001B4507" w:rsidP="001B4507">
      <w:pPr>
        <w:suppressAutoHyphens w:val="0"/>
        <w:autoSpaceDE w:val="0"/>
        <w:autoSpaceDN w:val="0"/>
        <w:adjustRightInd w:val="0"/>
        <w:rPr>
          <w:rFonts w:ascii="Arial" w:eastAsia="Calibri" w:hAnsi="Arial" w:cs="Arial"/>
          <w:sz w:val="22"/>
          <w:szCs w:val="22"/>
          <w:highlight w:val="lightGray"/>
          <w:lang w:eastAsia="pl-PL"/>
        </w:rPr>
      </w:pPr>
      <w:r w:rsidRPr="00F02D88">
        <w:rPr>
          <w:rFonts w:ascii="Arial" w:eastAsia="Calibri" w:hAnsi="Arial" w:cs="Arial"/>
          <w:sz w:val="22"/>
          <w:szCs w:val="22"/>
          <w:lang w:eastAsia="pl-PL"/>
        </w:rPr>
        <w:t>usługi były wykonane, o dodatkowe informacje lub dokumenty w tym zakresie.</w:t>
      </w:r>
    </w:p>
    <w:p w:rsidR="001B4507" w:rsidRPr="00F02D88" w:rsidRDefault="001B4507" w:rsidP="0043534C">
      <w:pPr>
        <w:suppressAutoHyphens w:val="0"/>
        <w:autoSpaceDE w:val="0"/>
        <w:autoSpaceDN w:val="0"/>
        <w:adjustRightInd w:val="0"/>
        <w:jc w:val="both"/>
        <w:rPr>
          <w:rFonts w:ascii="Arial" w:eastAsia="Calibri" w:hAnsi="Arial" w:cs="Arial"/>
          <w:sz w:val="22"/>
          <w:szCs w:val="22"/>
          <w:highlight w:val="lightGray"/>
          <w:lang w:eastAsia="pl-PL"/>
        </w:rPr>
      </w:pPr>
    </w:p>
    <w:p w:rsidR="001B4507" w:rsidRPr="00F02D88" w:rsidRDefault="001B4507" w:rsidP="0043534C">
      <w:pPr>
        <w:suppressAutoHyphens w:val="0"/>
        <w:autoSpaceDE w:val="0"/>
        <w:autoSpaceDN w:val="0"/>
        <w:adjustRightInd w:val="0"/>
        <w:jc w:val="both"/>
        <w:rPr>
          <w:rFonts w:ascii="Arial" w:eastAsia="Calibri" w:hAnsi="Arial" w:cs="Arial"/>
          <w:b/>
          <w:sz w:val="22"/>
          <w:szCs w:val="22"/>
          <w:highlight w:val="lightGray"/>
          <w:lang w:eastAsia="pl-PL"/>
        </w:rPr>
      </w:pPr>
    </w:p>
    <w:p w:rsidR="00821F92" w:rsidRPr="00F02D88" w:rsidRDefault="00B16FB5" w:rsidP="0043534C">
      <w:pPr>
        <w:suppressAutoHyphens w:val="0"/>
        <w:autoSpaceDE w:val="0"/>
        <w:autoSpaceDN w:val="0"/>
        <w:adjustRightInd w:val="0"/>
        <w:jc w:val="both"/>
        <w:rPr>
          <w:rFonts w:ascii="Arial" w:eastAsia="Calibri" w:hAnsi="Arial" w:cs="Arial"/>
          <w:b/>
          <w:sz w:val="22"/>
          <w:szCs w:val="22"/>
          <w:lang w:eastAsia="pl-PL"/>
        </w:rPr>
      </w:pPr>
      <w:r w:rsidRPr="00F02D88">
        <w:rPr>
          <w:rFonts w:ascii="Arial" w:eastAsia="Calibri" w:hAnsi="Arial" w:cs="Arial"/>
          <w:b/>
          <w:sz w:val="22"/>
          <w:szCs w:val="22"/>
          <w:highlight w:val="lightGray"/>
          <w:lang w:eastAsia="pl-PL"/>
        </w:rPr>
        <w:t xml:space="preserve">Rozdział X. Informacja dla Wykonawców polegających na zasobach innych podmiotów na zasadach określonych w art. 22a </w:t>
      </w:r>
      <w:proofErr w:type="spellStart"/>
      <w:r w:rsidRPr="00F02D88">
        <w:rPr>
          <w:rFonts w:ascii="Arial" w:eastAsia="Calibri" w:hAnsi="Arial" w:cs="Arial"/>
          <w:b/>
          <w:sz w:val="22"/>
          <w:szCs w:val="22"/>
          <w:highlight w:val="lightGray"/>
          <w:lang w:eastAsia="pl-PL"/>
        </w:rPr>
        <w:t>Pzp</w:t>
      </w:r>
      <w:proofErr w:type="spellEnd"/>
      <w:r w:rsidRPr="00F02D88">
        <w:rPr>
          <w:rFonts w:ascii="Arial" w:eastAsia="Calibri" w:hAnsi="Arial" w:cs="Arial"/>
          <w:b/>
          <w:sz w:val="22"/>
          <w:szCs w:val="22"/>
          <w:lang w:eastAsia="pl-PL"/>
        </w:rPr>
        <w:t xml:space="preserve">  </w:t>
      </w:r>
    </w:p>
    <w:p w:rsidR="00B16FB5" w:rsidRPr="00F02D88" w:rsidRDefault="00B16FB5" w:rsidP="0043534C">
      <w:pPr>
        <w:suppressAutoHyphens w:val="0"/>
        <w:autoSpaceDE w:val="0"/>
        <w:autoSpaceDN w:val="0"/>
        <w:adjustRightInd w:val="0"/>
        <w:jc w:val="both"/>
        <w:rPr>
          <w:rFonts w:ascii="Arial" w:eastAsia="Calibri" w:hAnsi="Arial" w:cs="Arial"/>
          <w:sz w:val="22"/>
          <w:szCs w:val="22"/>
          <w:lang w:eastAsia="pl-PL"/>
        </w:rPr>
      </w:pPr>
    </w:p>
    <w:p w:rsidR="00821F92" w:rsidRPr="00F02D88" w:rsidRDefault="00821F92" w:rsidP="00E2214B">
      <w:pPr>
        <w:numPr>
          <w:ilvl w:val="0"/>
          <w:numId w:val="21"/>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F02D88">
        <w:rPr>
          <w:rFonts w:ascii="Arial" w:eastAsia="Calibri" w:hAnsi="Arial" w:cs="Arial"/>
          <w:bCs/>
          <w:sz w:val="22"/>
          <w:szCs w:val="22"/>
          <w:lang w:eastAsia="pl-PL"/>
        </w:rPr>
        <w:t xml:space="preserve">Wykonawca może w celu potwierdzenia spełniania warunków udziału w postępowaniu, </w:t>
      </w:r>
      <w:r w:rsidRPr="00F02D88">
        <w:rPr>
          <w:rFonts w:ascii="Arial" w:eastAsia="Calibri" w:hAnsi="Arial" w:cs="Arial"/>
          <w:bCs/>
          <w:sz w:val="22"/>
          <w:szCs w:val="22"/>
          <w:lang w:eastAsia="pl-PL"/>
        </w:rPr>
        <w:br/>
        <w:t xml:space="preserve">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821F92" w:rsidRPr="00F02D88" w:rsidRDefault="00821F92" w:rsidP="00E2214B">
      <w:pPr>
        <w:numPr>
          <w:ilvl w:val="0"/>
          <w:numId w:val="21"/>
        </w:numPr>
        <w:suppressAutoHyphens w:val="0"/>
        <w:autoSpaceDE w:val="0"/>
        <w:autoSpaceDN w:val="0"/>
        <w:adjustRightInd w:val="0"/>
        <w:spacing w:after="120"/>
        <w:ind w:left="426" w:hanging="426"/>
        <w:jc w:val="both"/>
        <w:rPr>
          <w:rFonts w:ascii="Arial" w:eastAsia="Calibri" w:hAnsi="Arial" w:cs="Arial"/>
          <w:b/>
          <w:bCs/>
          <w:sz w:val="22"/>
          <w:szCs w:val="22"/>
          <w:lang w:eastAsia="pl-PL"/>
        </w:rPr>
      </w:pPr>
      <w:r w:rsidRPr="00F02D88">
        <w:rPr>
          <w:rFonts w:ascii="Arial" w:eastAsia="Calibri" w:hAnsi="Arial" w:cs="Arial"/>
          <w:b/>
          <w:bCs/>
          <w:sz w:val="22"/>
          <w:szCs w:val="22"/>
          <w:lang w:eastAsia="pl-PL"/>
        </w:rPr>
        <w:lastRenderedPageBreak/>
        <w:t>Wykonawca</w:t>
      </w:r>
      <w:r w:rsidRPr="00F02D88">
        <w:rPr>
          <w:rFonts w:ascii="Arial" w:eastAsia="Calibri" w:hAnsi="Arial" w:cs="Arial"/>
          <w:bCs/>
          <w:sz w:val="22"/>
          <w:szCs w:val="22"/>
          <w:lang w:eastAsia="pl-PL"/>
        </w:rPr>
        <w:t xml:space="preserve">, który polega na zdolnościach lub sytuacji innych podmiotów, </w:t>
      </w:r>
      <w:r w:rsidRPr="00F02D88">
        <w:rPr>
          <w:rFonts w:ascii="Arial" w:eastAsia="Calibri" w:hAnsi="Arial" w:cs="Arial"/>
          <w:b/>
          <w:bCs/>
          <w:sz w:val="22"/>
          <w:szCs w:val="22"/>
          <w:lang w:eastAsia="pl-PL"/>
        </w:rPr>
        <w:t xml:space="preserve">musi udowodnić </w:t>
      </w:r>
      <w:r w:rsidRPr="00F02D88">
        <w:rPr>
          <w:rFonts w:ascii="Arial" w:eastAsia="Calibri" w:hAnsi="Arial" w:cs="Arial"/>
          <w:bCs/>
          <w:sz w:val="22"/>
          <w:szCs w:val="22"/>
          <w:lang w:eastAsia="pl-PL"/>
        </w:rPr>
        <w:t xml:space="preserve">Zamawiającemu, że realizując zamówienie, będzie dysponował niezbędnymi zasobami tych podmiotów, </w:t>
      </w:r>
      <w:r w:rsidRPr="00F02D88">
        <w:rPr>
          <w:rFonts w:ascii="Arial" w:eastAsia="Calibri" w:hAnsi="Arial" w:cs="Arial"/>
          <w:b/>
          <w:bCs/>
          <w:sz w:val="22"/>
          <w:szCs w:val="22"/>
          <w:lang w:eastAsia="pl-PL"/>
        </w:rPr>
        <w:t xml:space="preserve">w szczególności </w:t>
      </w:r>
      <w:r w:rsidRPr="00F02D88">
        <w:rPr>
          <w:rFonts w:ascii="Arial" w:eastAsia="Calibri" w:hAnsi="Arial" w:cs="Arial"/>
          <w:b/>
          <w:bCs/>
          <w:sz w:val="22"/>
          <w:szCs w:val="22"/>
          <w:u w:val="single"/>
          <w:lang w:eastAsia="pl-PL"/>
        </w:rPr>
        <w:t>przedstawiając wraz z ofertą zobowiązanie</w:t>
      </w:r>
      <w:r w:rsidR="002F7756" w:rsidRPr="00F02D88">
        <w:rPr>
          <w:rFonts w:ascii="Arial" w:eastAsia="Calibri" w:hAnsi="Arial" w:cs="Arial"/>
          <w:b/>
          <w:bCs/>
          <w:sz w:val="22"/>
          <w:szCs w:val="22"/>
          <w:lang w:eastAsia="pl-PL"/>
        </w:rPr>
        <w:t xml:space="preserve"> podmiotów, </w:t>
      </w:r>
      <w:r w:rsidRPr="00F02D88">
        <w:rPr>
          <w:rFonts w:ascii="Arial" w:eastAsia="Calibri" w:hAnsi="Arial" w:cs="Arial"/>
          <w:b/>
          <w:bCs/>
          <w:sz w:val="22"/>
          <w:szCs w:val="22"/>
          <w:lang w:eastAsia="pl-PL"/>
        </w:rPr>
        <w:t>o których mowa w</w:t>
      </w:r>
      <w:r w:rsidR="002F7756" w:rsidRPr="00F02D88">
        <w:rPr>
          <w:rFonts w:ascii="Arial" w:eastAsia="Calibri" w:hAnsi="Arial" w:cs="Arial"/>
          <w:b/>
          <w:bCs/>
          <w:sz w:val="22"/>
          <w:szCs w:val="22"/>
          <w:lang w:eastAsia="pl-PL"/>
        </w:rPr>
        <w:t xml:space="preserve"> art. 22a </w:t>
      </w:r>
      <w:proofErr w:type="spellStart"/>
      <w:r w:rsidR="002F7756" w:rsidRPr="00F02D88">
        <w:rPr>
          <w:rFonts w:ascii="Arial" w:eastAsia="Calibri" w:hAnsi="Arial" w:cs="Arial"/>
          <w:b/>
          <w:bCs/>
          <w:sz w:val="22"/>
          <w:szCs w:val="22"/>
          <w:lang w:eastAsia="pl-PL"/>
        </w:rPr>
        <w:t>Pzp</w:t>
      </w:r>
      <w:proofErr w:type="spellEnd"/>
      <w:r w:rsidR="002F7756" w:rsidRPr="00F02D88">
        <w:rPr>
          <w:rFonts w:ascii="Arial" w:eastAsia="Calibri" w:hAnsi="Arial" w:cs="Arial"/>
          <w:b/>
          <w:bCs/>
          <w:sz w:val="22"/>
          <w:szCs w:val="22"/>
          <w:lang w:eastAsia="pl-PL"/>
        </w:rPr>
        <w:t xml:space="preserve">, do oddania mu do </w:t>
      </w:r>
      <w:r w:rsidRPr="00F02D88">
        <w:rPr>
          <w:rFonts w:ascii="Arial" w:eastAsia="Calibri" w:hAnsi="Arial" w:cs="Arial"/>
          <w:b/>
          <w:bCs/>
          <w:sz w:val="22"/>
          <w:szCs w:val="22"/>
          <w:lang w:eastAsia="pl-PL"/>
        </w:rPr>
        <w:t>dyspozycji niezbędnych zasobów na</w:t>
      </w:r>
      <w:r w:rsidR="00260B1D" w:rsidRPr="00F02D88">
        <w:rPr>
          <w:rFonts w:ascii="Arial" w:eastAsia="Calibri" w:hAnsi="Arial" w:cs="Arial"/>
          <w:b/>
          <w:bCs/>
          <w:sz w:val="22"/>
          <w:szCs w:val="22"/>
          <w:lang w:eastAsia="pl-PL"/>
        </w:rPr>
        <w:t xml:space="preserve"> potrzeby realizacji zamówi</w:t>
      </w:r>
      <w:r w:rsidR="006C5890" w:rsidRPr="00F02D88">
        <w:rPr>
          <w:rFonts w:ascii="Arial" w:eastAsia="Calibri" w:hAnsi="Arial" w:cs="Arial"/>
          <w:b/>
          <w:bCs/>
          <w:sz w:val="22"/>
          <w:szCs w:val="22"/>
          <w:lang w:eastAsia="pl-PL"/>
        </w:rPr>
        <w:t>enia  ( wg wzoru jak w zał. nr 6</w:t>
      </w:r>
      <w:r w:rsidR="00260B1D" w:rsidRPr="00F02D88">
        <w:rPr>
          <w:rFonts w:ascii="Arial" w:eastAsia="Calibri" w:hAnsi="Arial" w:cs="Arial"/>
          <w:b/>
          <w:bCs/>
          <w:sz w:val="22"/>
          <w:szCs w:val="22"/>
          <w:lang w:eastAsia="pl-PL"/>
        </w:rPr>
        <w:t xml:space="preserve"> do </w:t>
      </w:r>
      <w:proofErr w:type="spellStart"/>
      <w:r w:rsidR="00260B1D" w:rsidRPr="00F02D88">
        <w:rPr>
          <w:rFonts w:ascii="Arial" w:eastAsia="Calibri" w:hAnsi="Arial" w:cs="Arial"/>
          <w:b/>
          <w:bCs/>
          <w:sz w:val="22"/>
          <w:szCs w:val="22"/>
          <w:lang w:eastAsia="pl-PL"/>
        </w:rPr>
        <w:t>siwz</w:t>
      </w:r>
      <w:proofErr w:type="spellEnd"/>
      <w:r w:rsidR="00F54A29" w:rsidRPr="00F02D88">
        <w:rPr>
          <w:rFonts w:ascii="Arial" w:eastAsia="Calibri" w:hAnsi="Arial" w:cs="Arial"/>
          <w:b/>
          <w:bCs/>
          <w:sz w:val="22"/>
          <w:szCs w:val="22"/>
          <w:lang w:eastAsia="pl-PL"/>
        </w:rPr>
        <w:t>)</w:t>
      </w:r>
      <w:r w:rsidR="00260B1D" w:rsidRPr="00F02D88">
        <w:rPr>
          <w:rFonts w:ascii="Arial" w:eastAsia="Calibri" w:hAnsi="Arial" w:cs="Arial"/>
          <w:b/>
          <w:bCs/>
          <w:sz w:val="22"/>
          <w:szCs w:val="22"/>
          <w:lang w:eastAsia="pl-PL"/>
        </w:rPr>
        <w:t xml:space="preserve">. </w:t>
      </w:r>
      <w:r w:rsidRPr="00F02D88">
        <w:rPr>
          <w:rFonts w:ascii="Arial" w:eastAsia="Calibri" w:hAnsi="Arial" w:cs="Arial"/>
          <w:b/>
          <w:bCs/>
          <w:sz w:val="22"/>
          <w:szCs w:val="22"/>
          <w:lang w:eastAsia="pl-PL"/>
        </w:rPr>
        <w:t xml:space="preserve"> </w:t>
      </w:r>
      <w:r w:rsidRPr="00F02D88">
        <w:rPr>
          <w:rFonts w:ascii="Arial" w:hAnsi="Arial" w:cs="Arial"/>
          <w:b/>
          <w:strike/>
          <w:sz w:val="22"/>
          <w:szCs w:val="22"/>
          <w:lang w:eastAsia="pl-PL"/>
        </w:rPr>
        <w:t xml:space="preserve"> </w:t>
      </w:r>
    </w:p>
    <w:p w:rsidR="00821F92" w:rsidRPr="00F02D88" w:rsidRDefault="00821F92" w:rsidP="0043534C">
      <w:pPr>
        <w:suppressAutoHyphens w:val="0"/>
        <w:autoSpaceDE w:val="0"/>
        <w:autoSpaceDN w:val="0"/>
        <w:adjustRightInd w:val="0"/>
        <w:spacing w:after="120"/>
        <w:ind w:left="426"/>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W celu oceny, czy Wykonawca polegając na zdolnościach lub sytuacji innych podmiotów na zasadach określonych w art. 22a </w:t>
      </w:r>
      <w:proofErr w:type="spellStart"/>
      <w:r w:rsidRPr="00F02D88">
        <w:rPr>
          <w:rFonts w:ascii="Arial" w:eastAsia="Calibri" w:hAnsi="Arial" w:cs="Arial"/>
          <w:sz w:val="22"/>
          <w:szCs w:val="22"/>
          <w:lang w:eastAsia="pl-PL"/>
        </w:rPr>
        <w:t>Pzp</w:t>
      </w:r>
      <w:proofErr w:type="spellEnd"/>
      <w:r w:rsidRPr="00F02D88">
        <w:rPr>
          <w:rFonts w:ascii="Arial" w:eastAsia="Calibri" w:hAnsi="Arial" w:cs="Arial"/>
          <w:sz w:val="22"/>
          <w:szCs w:val="22"/>
          <w:lang w:eastAsia="pl-PL"/>
        </w:rPr>
        <w:t xml:space="preserve">, będzie dysponował niezbędnymi zasobami </w:t>
      </w:r>
      <w:r w:rsidRPr="00F02D88">
        <w:rPr>
          <w:rFonts w:ascii="Arial" w:eastAsia="Calibri" w:hAnsi="Arial" w:cs="Arial"/>
          <w:sz w:val="22"/>
          <w:szCs w:val="22"/>
          <w:lang w:eastAsia="pl-PL"/>
        </w:rPr>
        <w:br/>
        <w:t xml:space="preserve">w stopniu umożliwiającym należyte wykonanie zamówienia publicznego oraz oceny, czy stosunek łączący Wykonawcę z tymi podmiotami gwarantuje rzeczywisty dostęp do ich zasobów, Zamawiający </w:t>
      </w:r>
      <w:r w:rsidRPr="00F02D88">
        <w:rPr>
          <w:rFonts w:ascii="Arial" w:eastAsia="Calibri" w:hAnsi="Arial" w:cs="Arial"/>
          <w:sz w:val="22"/>
          <w:szCs w:val="22"/>
          <w:u w:val="single"/>
          <w:lang w:eastAsia="pl-PL"/>
        </w:rPr>
        <w:t>wymaga, aby z treści  ww. zobowiązania</w:t>
      </w:r>
      <w:r w:rsidRPr="00F02D88">
        <w:rPr>
          <w:rFonts w:ascii="Arial" w:eastAsia="Calibri" w:hAnsi="Arial" w:cs="Arial"/>
          <w:sz w:val="22"/>
          <w:szCs w:val="22"/>
          <w:lang w:eastAsia="pl-PL"/>
        </w:rPr>
        <w:t xml:space="preserve"> wynikało w szczególności:</w:t>
      </w:r>
    </w:p>
    <w:p w:rsidR="00821F92" w:rsidRPr="00F02D88" w:rsidRDefault="00821F92" w:rsidP="00E2214B">
      <w:pPr>
        <w:numPr>
          <w:ilvl w:val="4"/>
          <w:numId w:val="20"/>
        </w:numPr>
        <w:suppressAutoHyphens w:val="0"/>
        <w:autoSpaceDE w:val="0"/>
        <w:autoSpaceDN w:val="0"/>
        <w:adjustRightInd w:val="0"/>
        <w:ind w:left="1560" w:right="-284" w:hanging="284"/>
        <w:jc w:val="both"/>
        <w:rPr>
          <w:rFonts w:ascii="Arial" w:eastAsia="Calibri" w:hAnsi="Arial" w:cs="Arial"/>
          <w:sz w:val="22"/>
          <w:szCs w:val="22"/>
          <w:lang w:eastAsia="pl-PL"/>
        </w:rPr>
      </w:pPr>
      <w:r w:rsidRPr="00F02D88">
        <w:rPr>
          <w:rFonts w:ascii="Arial" w:hAnsi="Arial" w:cs="Arial"/>
          <w:sz w:val="22"/>
          <w:szCs w:val="22"/>
          <w:lang w:eastAsia="pl-PL"/>
        </w:rPr>
        <w:t xml:space="preserve"> </w:t>
      </w:r>
      <w:r w:rsidRPr="00F02D88">
        <w:rPr>
          <w:rFonts w:ascii="Arial" w:eastAsia="Calibri" w:hAnsi="Arial" w:cs="Arial"/>
          <w:sz w:val="22"/>
          <w:szCs w:val="22"/>
          <w:lang w:eastAsia="pl-PL"/>
        </w:rPr>
        <w:t>zakres dostępnych Wykonawcy zasobów innego podmiotu;</w:t>
      </w:r>
    </w:p>
    <w:p w:rsidR="00821F92" w:rsidRPr="00F02D88" w:rsidRDefault="00821F92" w:rsidP="00E2214B">
      <w:pPr>
        <w:numPr>
          <w:ilvl w:val="4"/>
          <w:numId w:val="20"/>
        </w:numPr>
        <w:suppressAutoHyphens w:val="0"/>
        <w:autoSpaceDE w:val="0"/>
        <w:autoSpaceDN w:val="0"/>
        <w:adjustRightInd w:val="0"/>
        <w:ind w:left="1560" w:right="-1" w:hanging="284"/>
        <w:jc w:val="both"/>
        <w:rPr>
          <w:rFonts w:ascii="Arial" w:eastAsia="Calibri" w:hAnsi="Arial" w:cs="Arial"/>
          <w:sz w:val="22"/>
          <w:szCs w:val="22"/>
          <w:lang w:eastAsia="pl-PL"/>
        </w:rPr>
      </w:pPr>
      <w:r w:rsidRPr="00F02D88">
        <w:rPr>
          <w:rFonts w:ascii="Arial" w:eastAsia="Calibri" w:hAnsi="Arial" w:cs="Arial"/>
          <w:sz w:val="22"/>
          <w:szCs w:val="22"/>
          <w:lang w:eastAsia="pl-PL"/>
        </w:rPr>
        <w:t>sposób wykorzystania zasobów innego podmiotu, przez Wykonawcę, przy wykonywaniu zamówienia publicznego;</w:t>
      </w:r>
    </w:p>
    <w:p w:rsidR="00821F92" w:rsidRPr="00F02D88" w:rsidRDefault="00821F92" w:rsidP="003301AC">
      <w:pPr>
        <w:numPr>
          <w:ilvl w:val="4"/>
          <w:numId w:val="20"/>
        </w:numPr>
        <w:suppressAutoHyphens w:val="0"/>
        <w:autoSpaceDE w:val="0"/>
        <w:autoSpaceDN w:val="0"/>
        <w:adjustRightInd w:val="0"/>
        <w:spacing w:after="60"/>
        <w:ind w:left="1560" w:hanging="284"/>
        <w:jc w:val="both"/>
        <w:rPr>
          <w:rFonts w:ascii="Arial" w:eastAsia="Calibri" w:hAnsi="Arial" w:cs="Arial"/>
          <w:sz w:val="22"/>
          <w:szCs w:val="22"/>
          <w:lang w:eastAsia="pl-PL"/>
        </w:rPr>
      </w:pPr>
      <w:r w:rsidRPr="00F02D88">
        <w:rPr>
          <w:rFonts w:ascii="Arial" w:eastAsia="Calibri" w:hAnsi="Arial" w:cs="Arial"/>
          <w:spacing w:val="-2"/>
          <w:sz w:val="22"/>
          <w:szCs w:val="22"/>
          <w:lang w:eastAsia="pl-PL"/>
        </w:rPr>
        <w:t>zakres i okres udziału innego podmiotu przy wykonywaniu zamówienia publicznego</w:t>
      </w:r>
      <w:r w:rsidRPr="00F02D88">
        <w:rPr>
          <w:rFonts w:ascii="Arial" w:eastAsia="Calibri" w:hAnsi="Arial" w:cs="Arial"/>
          <w:sz w:val="22"/>
          <w:szCs w:val="22"/>
          <w:lang w:eastAsia="pl-PL"/>
        </w:rPr>
        <w:t>;</w:t>
      </w:r>
    </w:p>
    <w:p w:rsidR="00821F92" w:rsidRPr="00F02D88" w:rsidRDefault="00821F92" w:rsidP="00E2214B">
      <w:pPr>
        <w:numPr>
          <w:ilvl w:val="0"/>
          <w:numId w:val="21"/>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F02D88">
        <w:rPr>
          <w:rFonts w:ascii="Arial" w:eastAsia="Calibri" w:hAnsi="Arial" w:cs="Arial"/>
          <w:bCs/>
          <w:sz w:val="22"/>
          <w:szCs w:val="22"/>
          <w:lang w:eastAsia="pl-PL"/>
        </w:rPr>
        <w:t>Zamawiający oceni</w:t>
      </w:r>
      <w:r w:rsidRPr="00F02D88">
        <w:rPr>
          <w:rFonts w:ascii="Arial" w:eastAsia="Calibri" w:hAnsi="Arial" w:cs="Arial"/>
          <w:b/>
          <w:bCs/>
          <w:sz w:val="22"/>
          <w:szCs w:val="22"/>
          <w:lang w:eastAsia="pl-PL"/>
        </w:rPr>
        <w:t xml:space="preserve">, </w:t>
      </w:r>
      <w:r w:rsidRPr="00F02D88">
        <w:rPr>
          <w:rFonts w:ascii="Arial" w:eastAsia="Calibri" w:hAnsi="Arial" w:cs="Arial"/>
          <w:bCs/>
          <w:sz w:val="22"/>
          <w:szCs w:val="22"/>
          <w:lang w:eastAsia="pl-PL"/>
        </w:rPr>
        <w:t>czy udostępniane Wykonawcy przez inne podmioty zdolności techniczne lub zawodowe, pozwalają na wykazanie przez wykonaw</w:t>
      </w:r>
      <w:r w:rsidR="002F7756" w:rsidRPr="00F02D88">
        <w:rPr>
          <w:rFonts w:ascii="Arial" w:eastAsia="Calibri" w:hAnsi="Arial" w:cs="Arial"/>
          <w:bCs/>
          <w:sz w:val="22"/>
          <w:szCs w:val="22"/>
          <w:lang w:eastAsia="pl-PL"/>
        </w:rPr>
        <w:t xml:space="preserve">cę spełniania warunków udziału </w:t>
      </w:r>
      <w:r w:rsidRPr="00F02D88">
        <w:rPr>
          <w:rFonts w:ascii="Arial" w:eastAsia="Calibri" w:hAnsi="Arial" w:cs="Arial"/>
          <w:bCs/>
          <w:sz w:val="22"/>
          <w:szCs w:val="22"/>
          <w:lang w:eastAsia="pl-PL"/>
        </w:rPr>
        <w:t>w postępowaniu oraz zbada, czy nie zachodzą wobec tego podmiotu p</w:t>
      </w:r>
      <w:r w:rsidR="002F7756" w:rsidRPr="00F02D88">
        <w:rPr>
          <w:rFonts w:ascii="Arial" w:eastAsia="Calibri" w:hAnsi="Arial" w:cs="Arial"/>
          <w:bCs/>
          <w:sz w:val="22"/>
          <w:szCs w:val="22"/>
          <w:lang w:eastAsia="pl-PL"/>
        </w:rPr>
        <w:t xml:space="preserve">odstawy wykluczenia, </w:t>
      </w:r>
      <w:r w:rsidRPr="00F02D88">
        <w:rPr>
          <w:rFonts w:ascii="Arial" w:eastAsia="Calibri" w:hAnsi="Arial" w:cs="Arial"/>
          <w:bCs/>
          <w:sz w:val="22"/>
          <w:szCs w:val="22"/>
          <w:lang w:eastAsia="pl-PL"/>
        </w:rPr>
        <w:t xml:space="preserve">o których mowa w art. 24 ust. 1 pkt 13–22 </w:t>
      </w:r>
      <w:proofErr w:type="spellStart"/>
      <w:r w:rsidRPr="00F02D88">
        <w:rPr>
          <w:rFonts w:ascii="Arial" w:eastAsia="Calibri" w:hAnsi="Arial" w:cs="Arial"/>
          <w:bCs/>
          <w:sz w:val="22"/>
          <w:szCs w:val="22"/>
          <w:lang w:eastAsia="pl-PL"/>
        </w:rPr>
        <w:t>Pzp</w:t>
      </w:r>
      <w:proofErr w:type="spellEnd"/>
      <w:r w:rsidRPr="00F02D88">
        <w:rPr>
          <w:rFonts w:ascii="Arial" w:eastAsia="Calibri" w:hAnsi="Arial" w:cs="Arial"/>
          <w:bCs/>
          <w:sz w:val="22"/>
          <w:szCs w:val="22"/>
          <w:lang w:eastAsia="pl-PL"/>
        </w:rPr>
        <w:t xml:space="preserve"> oraz art. 24 ust. </w:t>
      </w:r>
      <w:r w:rsidR="008117A3" w:rsidRPr="00F02D88">
        <w:rPr>
          <w:rFonts w:ascii="Arial" w:eastAsia="Calibri" w:hAnsi="Arial" w:cs="Arial"/>
          <w:bCs/>
          <w:sz w:val="22"/>
          <w:szCs w:val="22"/>
          <w:lang w:eastAsia="pl-PL"/>
        </w:rPr>
        <w:t>5 pkt 1</w:t>
      </w:r>
      <w:r w:rsidRPr="00F02D88">
        <w:rPr>
          <w:rFonts w:ascii="Arial" w:eastAsia="Calibri" w:hAnsi="Arial" w:cs="Arial"/>
          <w:bCs/>
          <w:sz w:val="22"/>
          <w:szCs w:val="22"/>
          <w:lang w:eastAsia="pl-PL"/>
        </w:rPr>
        <w:t xml:space="preserve"> </w:t>
      </w:r>
      <w:proofErr w:type="spellStart"/>
      <w:r w:rsidRPr="00F02D88">
        <w:rPr>
          <w:rFonts w:ascii="Arial" w:eastAsia="Calibri" w:hAnsi="Arial" w:cs="Arial"/>
          <w:bCs/>
          <w:sz w:val="22"/>
          <w:szCs w:val="22"/>
          <w:lang w:eastAsia="pl-PL"/>
        </w:rPr>
        <w:t>Pzp</w:t>
      </w:r>
      <w:proofErr w:type="spellEnd"/>
      <w:r w:rsidRPr="00F02D88">
        <w:rPr>
          <w:rFonts w:ascii="Arial" w:eastAsia="Calibri" w:hAnsi="Arial" w:cs="Arial"/>
          <w:bCs/>
          <w:sz w:val="22"/>
          <w:szCs w:val="22"/>
          <w:lang w:eastAsia="pl-PL"/>
        </w:rPr>
        <w:t>.</w:t>
      </w:r>
    </w:p>
    <w:p w:rsidR="00821F92" w:rsidRPr="00F02D88" w:rsidRDefault="00821F92" w:rsidP="00E2214B">
      <w:pPr>
        <w:numPr>
          <w:ilvl w:val="0"/>
          <w:numId w:val="21"/>
        </w:numPr>
        <w:suppressAutoHyphens w:val="0"/>
        <w:autoSpaceDE w:val="0"/>
        <w:autoSpaceDN w:val="0"/>
        <w:adjustRightInd w:val="0"/>
        <w:ind w:left="426" w:hanging="426"/>
        <w:jc w:val="both"/>
        <w:rPr>
          <w:rFonts w:ascii="Arial" w:eastAsia="Calibri" w:hAnsi="Arial" w:cs="Arial"/>
          <w:sz w:val="22"/>
          <w:szCs w:val="22"/>
          <w:u w:val="single"/>
          <w:lang w:eastAsia="pl-PL"/>
        </w:rPr>
      </w:pPr>
      <w:r w:rsidRPr="00F02D88">
        <w:rPr>
          <w:rFonts w:ascii="Arial" w:hAnsi="Arial" w:cs="Arial"/>
          <w:sz w:val="22"/>
          <w:szCs w:val="22"/>
          <w:lang w:eastAsia="pl-PL"/>
        </w:rPr>
        <w:t>Wykonawca, który powołuje się na zasoby innych podmiotów, w celu wykazania braku istnienia wobec nich podstaw wykluczenia oraz spełniania, w zakresie, w jakim powołuje się na ich zasoby, warunków udziału w postępowaniu</w:t>
      </w:r>
      <w:r w:rsidRPr="00F02D88">
        <w:rPr>
          <w:rFonts w:ascii="Arial" w:hAnsi="Arial" w:cs="Arial"/>
          <w:sz w:val="22"/>
          <w:szCs w:val="22"/>
          <w:u w:val="single"/>
          <w:lang w:eastAsia="pl-PL"/>
        </w:rPr>
        <w:t xml:space="preserve"> zamieszcz</w:t>
      </w:r>
      <w:r w:rsidR="002F7756" w:rsidRPr="00F02D88">
        <w:rPr>
          <w:rFonts w:ascii="Arial" w:hAnsi="Arial" w:cs="Arial"/>
          <w:sz w:val="22"/>
          <w:szCs w:val="22"/>
          <w:u w:val="single"/>
          <w:lang w:eastAsia="pl-PL"/>
        </w:rPr>
        <w:t xml:space="preserve">a informacje o tych podmiotach </w:t>
      </w:r>
      <w:r w:rsidRPr="00F02D88">
        <w:rPr>
          <w:rFonts w:ascii="Arial" w:hAnsi="Arial" w:cs="Arial"/>
          <w:sz w:val="22"/>
          <w:szCs w:val="22"/>
          <w:u w:val="single"/>
          <w:lang w:eastAsia="pl-PL"/>
        </w:rPr>
        <w:t>w oświadczeniach stanowiących Załączniki nr 2 i 3 do SIWZ</w:t>
      </w:r>
    </w:p>
    <w:p w:rsidR="00821F92" w:rsidRPr="00F02D88" w:rsidRDefault="00821F92" w:rsidP="0043534C">
      <w:pPr>
        <w:suppressAutoHyphens w:val="0"/>
        <w:autoSpaceDE w:val="0"/>
        <w:autoSpaceDN w:val="0"/>
        <w:adjustRightInd w:val="0"/>
        <w:jc w:val="both"/>
        <w:rPr>
          <w:rFonts w:ascii="Arial" w:hAnsi="Arial" w:cs="Arial"/>
          <w:sz w:val="22"/>
          <w:szCs w:val="22"/>
          <w:lang w:eastAsia="pl-PL"/>
        </w:rPr>
      </w:pPr>
    </w:p>
    <w:p w:rsidR="00821F92" w:rsidRPr="00F02D88" w:rsidRDefault="00821F92" w:rsidP="00E2214B">
      <w:pPr>
        <w:numPr>
          <w:ilvl w:val="0"/>
          <w:numId w:val="21"/>
        </w:numPr>
        <w:suppressAutoHyphens w:val="0"/>
        <w:autoSpaceDE w:val="0"/>
        <w:autoSpaceDN w:val="0"/>
        <w:adjustRightInd w:val="0"/>
        <w:ind w:left="426" w:hanging="426"/>
        <w:jc w:val="both"/>
        <w:rPr>
          <w:rFonts w:ascii="Arial" w:eastAsia="Calibri" w:hAnsi="Arial" w:cs="Arial"/>
          <w:sz w:val="22"/>
          <w:szCs w:val="22"/>
          <w:lang w:eastAsia="pl-PL"/>
        </w:rPr>
      </w:pPr>
      <w:r w:rsidRPr="00F02D88">
        <w:rPr>
          <w:rFonts w:ascii="Arial" w:eastAsia="Calibri" w:hAnsi="Arial" w:cs="Arial"/>
          <w:bCs/>
          <w:sz w:val="22"/>
          <w:szCs w:val="22"/>
          <w:lang w:eastAsia="pl-PL"/>
        </w:rPr>
        <w:t xml:space="preserve">W odniesieniu </w:t>
      </w:r>
      <w:r w:rsidRPr="00F02D88">
        <w:rPr>
          <w:rFonts w:ascii="Arial" w:eastAsia="Calibri" w:hAnsi="Arial" w:cs="Arial"/>
          <w:b/>
          <w:bCs/>
          <w:sz w:val="22"/>
          <w:szCs w:val="22"/>
          <w:lang w:eastAsia="pl-PL"/>
        </w:rPr>
        <w:t xml:space="preserve">do warunków dotyczących </w:t>
      </w:r>
      <w:r w:rsidRPr="00F02D88">
        <w:rPr>
          <w:rFonts w:ascii="Arial" w:eastAsia="Calibri" w:hAnsi="Arial" w:cs="Arial"/>
          <w:bCs/>
          <w:sz w:val="22"/>
          <w:szCs w:val="22"/>
          <w:lang w:eastAsia="pl-PL"/>
        </w:rPr>
        <w:t>wykształcenia, kwalifikacji zawodowych lub</w:t>
      </w:r>
      <w:r w:rsidRPr="00F02D88">
        <w:rPr>
          <w:rFonts w:ascii="Arial" w:eastAsia="Calibri" w:hAnsi="Arial" w:cs="Arial"/>
          <w:b/>
          <w:bCs/>
          <w:sz w:val="22"/>
          <w:szCs w:val="22"/>
          <w:lang w:eastAsia="pl-PL"/>
        </w:rPr>
        <w:t xml:space="preserve"> doświadczenia,</w:t>
      </w:r>
      <w:r w:rsidRPr="00F02D88">
        <w:rPr>
          <w:rFonts w:ascii="Arial" w:eastAsia="Calibri" w:hAnsi="Arial" w:cs="Arial"/>
          <w:bCs/>
          <w:sz w:val="22"/>
          <w:szCs w:val="22"/>
          <w:lang w:eastAsia="pl-PL"/>
        </w:rPr>
        <w:t xml:space="preserve"> wykonawcy </w:t>
      </w:r>
      <w:r w:rsidRPr="00F02D88">
        <w:rPr>
          <w:rFonts w:ascii="Arial" w:eastAsia="Calibri" w:hAnsi="Arial" w:cs="Arial"/>
          <w:b/>
          <w:bCs/>
          <w:sz w:val="22"/>
          <w:szCs w:val="22"/>
          <w:lang w:eastAsia="pl-PL"/>
        </w:rPr>
        <w:t xml:space="preserve">mogą polegać na zdolnościach innych podmiotów, </w:t>
      </w:r>
      <w:r w:rsidRPr="00F02D88">
        <w:rPr>
          <w:rFonts w:ascii="Arial" w:eastAsia="Calibri" w:hAnsi="Arial" w:cs="Arial"/>
          <w:b/>
          <w:bCs/>
          <w:sz w:val="22"/>
          <w:szCs w:val="22"/>
          <w:u w:val="single"/>
          <w:lang w:eastAsia="pl-PL"/>
        </w:rPr>
        <w:t>jeśli podmioty te zrealizują roboty budowlane lub usługi,</w:t>
      </w:r>
      <w:r w:rsidRPr="00F02D88">
        <w:rPr>
          <w:rFonts w:ascii="Arial" w:eastAsia="Calibri" w:hAnsi="Arial" w:cs="Arial"/>
          <w:bCs/>
          <w:sz w:val="22"/>
          <w:szCs w:val="22"/>
          <w:lang w:eastAsia="pl-PL"/>
        </w:rPr>
        <w:t xml:space="preserve"> do realizacji których te zdolności są wymagane. </w:t>
      </w:r>
    </w:p>
    <w:p w:rsidR="00821F92" w:rsidRPr="00F02D88" w:rsidRDefault="00821F92" w:rsidP="0043534C">
      <w:pPr>
        <w:suppressAutoHyphens w:val="0"/>
        <w:autoSpaceDE w:val="0"/>
        <w:autoSpaceDN w:val="0"/>
        <w:adjustRightInd w:val="0"/>
        <w:jc w:val="both"/>
        <w:rPr>
          <w:rFonts w:ascii="Arial" w:eastAsia="Calibri" w:hAnsi="Arial" w:cs="Arial"/>
          <w:sz w:val="22"/>
          <w:szCs w:val="22"/>
          <w:lang w:eastAsia="pl-PL"/>
        </w:rPr>
      </w:pPr>
    </w:p>
    <w:p w:rsidR="00821F92" w:rsidRPr="00F02D88" w:rsidRDefault="00821F92" w:rsidP="00E2214B">
      <w:pPr>
        <w:numPr>
          <w:ilvl w:val="0"/>
          <w:numId w:val="21"/>
        </w:numPr>
        <w:suppressAutoHyphens w:val="0"/>
        <w:autoSpaceDE w:val="0"/>
        <w:autoSpaceDN w:val="0"/>
        <w:adjustRightInd w:val="0"/>
        <w:ind w:left="426"/>
        <w:jc w:val="both"/>
        <w:rPr>
          <w:rFonts w:ascii="Arial" w:eastAsia="Calibri" w:hAnsi="Arial" w:cs="Arial"/>
          <w:sz w:val="22"/>
          <w:szCs w:val="22"/>
          <w:lang w:eastAsia="pl-PL"/>
        </w:rPr>
      </w:pPr>
      <w:r w:rsidRPr="00F02D88">
        <w:rPr>
          <w:rFonts w:ascii="Arial" w:eastAsia="Calibri" w:hAnsi="Arial" w:cs="Arial"/>
          <w:bCs/>
          <w:sz w:val="22"/>
          <w:szCs w:val="22"/>
          <w:lang w:eastAsia="pl-PL"/>
        </w:rPr>
        <w:t xml:space="preserve">Jeżeli zdolności techniczne lub zawodowe podmiotu </w:t>
      </w:r>
      <w:r w:rsidR="003301AC" w:rsidRPr="00F02D88">
        <w:rPr>
          <w:rFonts w:ascii="Arial" w:eastAsia="Calibri" w:hAnsi="Arial" w:cs="Arial"/>
          <w:bCs/>
          <w:sz w:val="22"/>
          <w:szCs w:val="22"/>
          <w:lang w:eastAsia="pl-PL"/>
        </w:rPr>
        <w:t xml:space="preserve">udostepniającego zasoby </w:t>
      </w:r>
      <w:r w:rsidRPr="00F02D88">
        <w:rPr>
          <w:rFonts w:ascii="Arial" w:eastAsia="Calibri" w:hAnsi="Arial" w:cs="Arial"/>
          <w:b/>
          <w:bCs/>
          <w:spacing w:val="-2"/>
          <w:sz w:val="22"/>
          <w:szCs w:val="22"/>
          <w:lang w:eastAsia="pl-PL"/>
        </w:rPr>
        <w:t>nie potwierdzą spełnienia</w:t>
      </w:r>
      <w:r w:rsidRPr="00F02D88">
        <w:rPr>
          <w:rFonts w:ascii="Arial" w:eastAsia="Calibri" w:hAnsi="Arial" w:cs="Arial"/>
          <w:bCs/>
          <w:spacing w:val="-2"/>
          <w:sz w:val="22"/>
          <w:szCs w:val="22"/>
          <w:lang w:eastAsia="pl-PL"/>
        </w:rPr>
        <w:t xml:space="preserve"> przez Wykonawcę warunków udziału w postępowaniu</w:t>
      </w:r>
      <w:r w:rsidRPr="00F02D88">
        <w:rPr>
          <w:rFonts w:ascii="Arial" w:eastAsia="Calibri" w:hAnsi="Arial" w:cs="Arial"/>
          <w:bCs/>
          <w:sz w:val="22"/>
          <w:szCs w:val="22"/>
          <w:lang w:eastAsia="pl-PL"/>
        </w:rPr>
        <w:t xml:space="preserve"> lub zachodzą wobec tych podmiotów podstawy wykluczenia, Zamawiający zażąda, aby Wykonawca w terminie określonym przez Zamawiającego: </w:t>
      </w:r>
    </w:p>
    <w:p w:rsidR="00821F92" w:rsidRPr="00F02D88" w:rsidRDefault="00821F92" w:rsidP="00E2214B">
      <w:pPr>
        <w:numPr>
          <w:ilvl w:val="4"/>
          <w:numId w:val="19"/>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F02D88">
        <w:rPr>
          <w:rFonts w:ascii="Arial" w:eastAsia="Calibri" w:hAnsi="Arial" w:cs="Arial"/>
          <w:bCs/>
          <w:sz w:val="22"/>
          <w:szCs w:val="22"/>
          <w:lang w:eastAsia="pl-PL"/>
        </w:rPr>
        <w:t xml:space="preserve">zastąpił ten podmiot innym podmiotem lub podmiotami lub </w:t>
      </w:r>
    </w:p>
    <w:p w:rsidR="00821F92" w:rsidRPr="00F02D88" w:rsidRDefault="00821F92" w:rsidP="00E2214B">
      <w:pPr>
        <w:numPr>
          <w:ilvl w:val="4"/>
          <w:numId w:val="19"/>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F02D88">
        <w:rPr>
          <w:rFonts w:ascii="Arial" w:eastAsia="Calibri" w:hAnsi="Arial" w:cs="Arial"/>
          <w:bCs/>
          <w:spacing w:val="-4"/>
          <w:sz w:val="22"/>
          <w:szCs w:val="22"/>
          <w:lang w:eastAsia="pl-PL"/>
        </w:rPr>
        <w:t xml:space="preserve">zobowiązał się do osobistego wykonania odpowiedniej części zamówienia, jeżeli wykaże spełnianie warunków udziału w postępowaniu. </w:t>
      </w:r>
    </w:p>
    <w:p w:rsidR="002F7756" w:rsidRPr="00F02D88" w:rsidRDefault="002F7756" w:rsidP="0043534C">
      <w:pPr>
        <w:jc w:val="both"/>
        <w:rPr>
          <w:rFonts w:ascii="Arial" w:eastAsia="Batang" w:hAnsi="Arial" w:cs="Arial"/>
          <w:i/>
          <w:sz w:val="22"/>
          <w:szCs w:val="22"/>
        </w:rPr>
      </w:pPr>
    </w:p>
    <w:p w:rsidR="00B16FB5" w:rsidRPr="00F02D88" w:rsidRDefault="00B16FB5" w:rsidP="0043534C">
      <w:pPr>
        <w:jc w:val="both"/>
        <w:rPr>
          <w:rFonts w:ascii="Arial" w:eastAsia="Batang" w:hAnsi="Arial" w:cs="Arial"/>
          <w:b/>
          <w:sz w:val="22"/>
          <w:szCs w:val="22"/>
        </w:rPr>
      </w:pPr>
      <w:r w:rsidRPr="00F02D88">
        <w:rPr>
          <w:rFonts w:ascii="Arial" w:eastAsia="Batang" w:hAnsi="Arial" w:cs="Arial"/>
          <w:b/>
          <w:sz w:val="22"/>
          <w:szCs w:val="22"/>
          <w:highlight w:val="lightGray"/>
        </w:rPr>
        <w:t>Rozdział XI. Udział w postępowaniu podmiotów występujących wspólnie</w:t>
      </w:r>
    </w:p>
    <w:p w:rsidR="00B16FB5" w:rsidRPr="00F02D88" w:rsidRDefault="00B16FB5" w:rsidP="00E2214B">
      <w:pPr>
        <w:numPr>
          <w:ilvl w:val="0"/>
          <w:numId w:val="22"/>
        </w:numPr>
        <w:tabs>
          <w:tab w:val="num" w:pos="300"/>
        </w:tabs>
        <w:suppressAutoHyphens w:val="0"/>
        <w:spacing w:before="120" w:after="120"/>
        <w:ind w:left="301" w:right="79" w:hanging="301"/>
        <w:jc w:val="both"/>
        <w:rPr>
          <w:rFonts w:ascii="Arial" w:hAnsi="Arial" w:cs="Arial"/>
          <w:sz w:val="22"/>
          <w:szCs w:val="22"/>
          <w:lang w:eastAsia="pl-PL"/>
        </w:rPr>
      </w:pPr>
      <w:r w:rsidRPr="00F02D88">
        <w:rPr>
          <w:rFonts w:ascii="Arial" w:hAnsi="Arial" w:cs="Arial"/>
          <w:sz w:val="22"/>
          <w:szCs w:val="22"/>
          <w:lang w:eastAsia="pl-PL"/>
        </w:rPr>
        <w:t>Wykonawcy mogą wspólnie ubiegać się o udzielenie zamówienia.</w:t>
      </w:r>
    </w:p>
    <w:p w:rsidR="00B16FB5" w:rsidRPr="00F02D88" w:rsidRDefault="00B16FB5" w:rsidP="00E2214B">
      <w:pPr>
        <w:numPr>
          <w:ilvl w:val="0"/>
          <w:numId w:val="22"/>
        </w:numPr>
        <w:tabs>
          <w:tab w:val="num" w:pos="300"/>
        </w:tabs>
        <w:suppressAutoHyphens w:val="0"/>
        <w:spacing w:after="120"/>
        <w:ind w:left="301" w:right="79" w:hanging="301"/>
        <w:jc w:val="both"/>
        <w:rPr>
          <w:rFonts w:ascii="Arial" w:hAnsi="Arial" w:cs="Arial"/>
          <w:sz w:val="22"/>
          <w:szCs w:val="22"/>
          <w:lang w:eastAsia="pl-PL"/>
        </w:rPr>
      </w:pPr>
      <w:r w:rsidRPr="00F02D88">
        <w:rPr>
          <w:rFonts w:ascii="Arial" w:hAnsi="Arial" w:cs="Arial"/>
          <w:spacing w:val="-2"/>
          <w:sz w:val="22"/>
          <w:szCs w:val="22"/>
          <w:lang w:eastAsia="pl-PL"/>
        </w:rPr>
        <w:t xml:space="preserve">Zgodnie z art. 141 </w:t>
      </w:r>
      <w:proofErr w:type="spellStart"/>
      <w:r w:rsidRPr="00F02D88">
        <w:rPr>
          <w:rFonts w:ascii="Arial" w:hAnsi="Arial" w:cs="Arial"/>
          <w:spacing w:val="-2"/>
          <w:sz w:val="22"/>
          <w:szCs w:val="22"/>
          <w:lang w:eastAsia="pl-PL"/>
        </w:rPr>
        <w:t>Pzp</w:t>
      </w:r>
      <w:proofErr w:type="spellEnd"/>
      <w:r w:rsidRPr="00F02D88">
        <w:rPr>
          <w:rFonts w:ascii="Arial" w:hAnsi="Arial" w:cs="Arial"/>
          <w:spacing w:val="-2"/>
          <w:sz w:val="22"/>
          <w:szCs w:val="22"/>
          <w:lang w:eastAsia="pl-PL"/>
        </w:rPr>
        <w:t xml:space="preserve"> Wykonawcy składający ofertę wspólną ponoszą solidarną odpowiedzialność</w:t>
      </w:r>
      <w:r w:rsidRPr="00F02D88">
        <w:rPr>
          <w:rFonts w:ascii="Arial" w:hAnsi="Arial" w:cs="Arial"/>
          <w:sz w:val="22"/>
          <w:szCs w:val="22"/>
          <w:lang w:eastAsia="pl-PL"/>
        </w:rPr>
        <w:t xml:space="preserve"> za wykonanie umowy i wniesienie zabezpieczenia należytego wykonania umowy. </w:t>
      </w:r>
    </w:p>
    <w:p w:rsidR="00B16FB5" w:rsidRPr="00F02D88" w:rsidRDefault="00B16FB5" w:rsidP="00E2214B">
      <w:pPr>
        <w:numPr>
          <w:ilvl w:val="0"/>
          <w:numId w:val="22"/>
        </w:numPr>
        <w:tabs>
          <w:tab w:val="num" w:pos="300"/>
        </w:tabs>
        <w:suppressAutoHyphens w:val="0"/>
        <w:autoSpaceDE w:val="0"/>
        <w:autoSpaceDN w:val="0"/>
        <w:adjustRightInd w:val="0"/>
        <w:spacing w:after="120"/>
        <w:ind w:left="300" w:right="82" w:hanging="300"/>
        <w:jc w:val="both"/>
        <w:rPr>
          <w:rFonts w:ascii="Arial" w:hAnsi="Arial" w:cs="Arial"/>
          <w:sz w:val="22"/>
          <w:szCs w:val="22"/>
          <w:lang w:eastAsia="pl-PL"/>
        </w:rPr>
      </w:pPr>
      <w:r w:rsidRPr="00F02D88">
        <w:rPr>
          <w:rFonts w:ascii="Arial" w:hAnsi="Arial" w:cs="Arial"/>
          <w:sz w:val="22"/>
          <w:szCs w:val="22"/>
          <w:lang w:eastAsia="pl-PL"/>
        </w:rPr>
        <w:t xml:space="preserve">W przypadku Wykonawców wspólnie ubiegających się o udzielenie zamówienia, zgodnie </w:t>
      </w:r>
      <w:r w:rsidRPr="00F02D88">
        <w:rPr>
          <w:rFonts w:ascii="Arial" w:hAnsi="Arial" w:cs="Arial"/>
          <w:sz w:val="22"/>
          <w:szCs w:val="22"/>
          <w:lang w:eastAsia="pl-PL"/>
        </w:rPr>
        <w:br/>
        <w:t xml:space="preserve">z art. 23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xml:space="preserve">, </w:t>
      </w:r>
      <w:r w:rsidRPr="00F02D88">
        <w:rPr>
          <w:rFonts w:ascii="Arial" w:hAnsi="Arial" w:cs="Arial"/>
          <w:b/>
          <w:sz w:val="22"/>
          <w:szCs w:val="22"/>
          <w:lang w:eastAsia="pl-PL"/>
        </w:rPr>
        <w:t>Wykonawcy ustanowią pełnomocnika</w:t>
      </w:r>
      <w:r w:rsidRPr="00F02D88">
        <w:rPr>
          <w:rFonts w:ascii="Arial" w:hAnsi="Arial" w:cs="Arial"/>
          <w:sz w:val="22"/>
          <w:szCs w:val="22"/>
          <w:lang w:eastAsia="pl-PL"/>
        </w:rPr>
        <w:t xml:space="preserve"> do reprezentowania ich w postępowaniu </w:t>
      </w:r>
      <w:r w:rsidRPr="00F02D88">
        <w:rPr>
          <w:rFonts w:ascii="Arial" w:hAnsi="Arial" w:cs="Arial"/>
          <w:sz w:val="22"/>
          <w:szCs w:val="22"/>
          <w:lang w:eastAsia="pl-PL"/>
        </w:rPr>
        <w:br/>
        <w:t xml:space="preserve">o udzielenie zamówienia albo reprezentowania w postępowaniu i zawarcia umowy w sprawie zamówienia publicznego. </w:t>
      </w:r>
    </w:p>
    <w:p w:rsidR="00B16FB5" w:rsidRPr="00F02D88" w:rsidRDefault="00B16FB5" w:rsidP="00E2214B">
      <w:pPr>
        <w:numPr>
          <w:ilvl w:val="0"/>
          <w:numId w:val="22"/>
        </w:numPr>
        <w:tabs>
          <w:tab w:val="num" w:pos="300"/>
        </w:tabs>
        <w:suppressAutoHyphens w:val="0"/>
        <w:spacing w:after="120"/>
        <w:ind w:left="301" w:right="79" w:hanging="301"/>
        <w:jc w:val="both"/>
        <w:rPr>
          <w:rFonts w:ascii="Arial" w:hAnsi="Arial" w:cs="Arial"/>
          <w:sz w:val="22"/>
          <w:szCs w:val="22"/>
          <w:lang w:eastAsia="pl-PL"/>
        </w:rPr>
      </w:pPr>
      <w:r w:rsidRPr="00F02D88">
        <w:rPr>
          <w:rFonts w:ascii="Arial" w:hAnsi="Arial" w:cs="Arial"/>
          <w:sz w:val="22"/>
          <w:szCs w:val="22"/>
          <w:lang w:eastAsia="pl-PL"/>
        </w:rPr>
        <w:t>W przypadku Wykonawców wspólnie ubiegających się o udzielenie zamówienia:</w:t>
      </w:r>
    </w:p>
    <w:p w:rsidR="00B16FB5" w:rsidRPr="00F02D88"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F02D88">
        <w:rPr>
          <w:rFonts w:ascii="Arial" w:hAnsi="Arial" w:cs="Arial"/>
          <w:sz w:val="22"/>
          <w:szCs w:val="22"/>
          <w:lang w:eastAsia="pl-PL"/>
        </w:rPr>
        <w:t>żaden z nich</w:t>
      </w:r>
      <w:r w:rsidRPr="00F02D88">
        <w:rPr>
          <w:rFonts w:ascii="Arial" w:hAnsi="Arial" w:cs="Arial"/>
          <w:b/>
          <w:sz w:val="22"/>
          <w:szCs w:val="22"/>
          <w:lang w:eastAsia="pl-PL"/>
        </w:rPr>
        <w:t xml:space="preserve"> </w:t>
      </w:r>
      <w:r w:rsidRPr="00F02D88">
        <w:rPr>
          <w:rFonts w:ascii="Arial" w:hAnsi="Arial" w:cs="Arial"/>
          <w:sz w:val="22"/>
          <w:szCs w:val="22"/>
          <w:lang w:eastAsia="pl-PL"/>
        </w:rPr>
        <w:t xml:space="preserve">nie może podlegać wykluczeniu z postępowania o udzielenie zamówienia publicznego w okolicznościach, o których mowa w rozdz. VIII pkt 2 </w:t>
      </w:r>
      <w:proofErr w:type="spellStart"/>
      <w:r w:rsidRPr="00F02D88">
        <w:rPr>
          <w:rFonts w:ascii="Arial" w:hAnsi="Arial" w:cs="Arial"/>
          <w:sz w:val="22"/>
          <w:szCs w:val="22"/>
          <w:lang w:eastAsia="pl-PL"/>
        </w:rPr>
        <w:t>ppkt</w:t>
      </w:r>
      <w:proofErr w:type="spellEnd"/>
      <w:r w:rsidRPr="00F02D88">
        <w:rPr>
          <w:rFonts w:ascii="Arial" w:hAnsi="Arial" w:cs="Arial"/>
          <w:sz w:val="22"/>
          <w:szCs w:val="22"/>
          <w:lang w:eastAsia="pl-PL"/>
        </w:rPr>
        <w:t xml:space="preserve"> </w:t>
      </w:r>
      <w:r w:rsidRPr="00F02D88">
        <w:rPr>
          <w:rFonts w:ascii="Arial" w:hAnsi="Arial" w:cs="Arial"/>
          <w:sz w:val="22"/>
          <w:szCs w:val="22"/>
          <w:lang w:eastAsia="pl-PL"/>
        </w:rPr>
        <w:lastRenderedPageBreak/>
        <w:t>1) i 2) SIWZ, natomiast spełnianie warunków udziału w postępowa</w:t>
      </w:r>
      <w:r w:rsidR="002F7756" w:rsidRPr="00F02D88">
        <w:rPr>
          <w:rFonts w:ascii="Arial" w:hAnsi="Arial" w:cs="Arial"/>
          <w:sz w:val="22"/>
          <w:szCs w:val="22"/>
          <w:lang w:eastAsia="pl-PL"/>
        </w:rPr>
        <w:t xml:space="preserve">niu Wykonawcy wykazują zgodnie </w:t>
      </w:r>
      <w:r w:rsidRPr="00F02D88">
        <w:rPr>
          <w:rFonts w:ascii="Arial" w:hAnsi="Arial" w:cs="Arial"/>
          <w:sz w:val="22"/>
          <w:szCs w:val="22"/>
          <w:lang w:eastAsia="pl-PL"/>
        </w:rPr>
        <w:t>z wymogami zawartymi w rozdz. VIII pkt 1 SIWZ;</w:t>
      </w:r>
    </w:p>
    <w:p w:rsidR="00B16FB5" w:rsidRPr="00F02D88"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F02D88">
        <w:rPr>
          <w:rFonts w:ascii="Arial" w:hAnsi="Arial" w:cs="Arial"/>
          <w:sz w:val="22"/>
          <w:szCs w:val="22"/>
          <w:lang w:eastAsia="pl-PL"/>
        </w:rPr>
        <w:t>oświadczenia</w:t>
      </w:r>
      <w:r w:rsidRPr="00F02D88">
        <w:rPr>
          <w:rFonts w:ascii="Arial" w:hAnsi="Arial" w:cs="Arial"/>
          <w:b/>
          <w:sz w:val="22"/>
          <w:szCs w:val="22"/>
          <w:lang w:eastAsia="pl-PL"/>
        </w:rPr>
        <w:t xml:space="preserve"> </w:t>
      </w:r>
      <w:r w:rsidRPr="00F02D88">
        <w:rPr>
          <w:rFonts w:ascii="Arial" w:hAnsi="Arial" w:cs="Arial"/>
          <w:sz w:val="22"/>
          <w:szCs w:val="22"/>
          <w:lang w:eastAsia="pl-PL"/>
        </w:rPr>
        <w:t xml:space="preserve">stanowiące Załączniki nr 2 i 3 SIWZ, składa </w:t>
      </w:r>
      <w:r w:rsidRPr="00F02D88">
        <w:rPr>
          <w:rFonts w:ascii="Arial" w:hAnsi="Arial" w:cs="Arial"/>
          <w:b/>
          <w:sz w:val="22"/>
          <w:szCs w:val="22"/>
          <w:lang w:eastAsia="pl-PL"/>
        </w:rPr>
        <w:t>każdy</w:t>
      </w:r>
      <w:r w:rsidRPr="00F02D88">
        <w:rPr>
          <w:rFonts w:ascii="Arial" w:hAnsi="Arial" w:cs="Arial"/>
          <w:sz w:val="22"/>
          <w:szCs w:val="22"/>
          <w:lang w:eastAsia="pl-PL"/>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B16FB5" w:rsidRPr="00F02D88"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F02D88">
        <w:rPr>
          <w:rFonts w:ascii="Arial" w:hAnsi="Arial" w:cs="Arial"/>
          <w:sz w:val="22"/>
          <w:szCs w:val="22"/>
          <w:lang w:eastAsia="pl-PL"/>
        </w:rPr>
        <w:t xml:space="preserve">oświadczenie o przynależności/braku przynależności do tej samej grupy kapitałowej, </w:t>
      </w:r>
      <w:r w:rsidRPr="00F02D88">
        <w:rPr>
          <w:rFonts w:ascii="Arial" w:hAnsi="Arial" w:cs="Arial"/>
          <w:sz w:val="22"/>
          <w:szCs w:val="22"/>
          <w:lang w:eastAsia="pl-PL"/>
        </w:rPr>
        <w:br/>
        <w:t xml:space="preserve">o którym mowa w rozdz. IX pkt 2 SIWZ  - </w:t>
      </w:r>
      <w:r w:rsidRPr="00F02D88">
        <w:rPr>
          <w:rFonts w:ascii="Arial" w:hAnsi="Arial" w:cs="Arial"/>
          <w:sz w:val="22"/>
          <w:szCs w:val="22"/>
          <w:u w:val="single"/>
          <w:lang w:eastAsia="pl-PL"/>
        </w:rPr>
        <w:t>składa każdy z Wykonawców;</w:t>
      </w:r>
    </w:p>
    <w:p w:rsidR="00B16FB5" w:rsidRPr="00F02D88"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F02D88">
        <w:rPr>
          <w:rFonts w:ascii="Arial" w:hAnsi="Arial" w:cs="Arial"/>
          <w:sz w:val="22"/>
          <w:szCs w:val="22"/>
          <w:u w:val="single"/>
          <w:lang w:eastAsia="pl-PL"/>
        </w:rPr>
        <w:t xml:space="preserve">zobowiązani są na wezwanie </w:t>
      </w:r>
      <w:r w:rsidRPr="00F02D88">
        <w:rPr>
          <w:rFonts w:ascii="Arial" w:hAnsi="Arial" w:cs="Arial"/>
          <w:sz w:val="22"/>
          <w:szCs w:val="22"/>
          <w:lang w:eastAsia="pl-PL"/>
        </w:rPr>
        <w:t xml:space="preserve">Zamawiającego złożyć dokumenty i oświadczenia </w:t>
      </w:r>
      <w:r w:rsidRPr="00F02D88">
        <w:rPr>
          <w:rFonts w:ascii="Arial" w:hAnsi="Arial" w:cs="Arial"/>
          <w:sz w:val="22"/>
          <w:szCs w:val="22"/>
          <w:lang w:eastAsia="pl-PL"/>
        </w:rPr>
        <w:br/>
        <w:t>o których mowa w rozdz. IX pkt 4 SIWZ;</w:t>
      </w:r>
    </w:p>
    <w:p w:rsidR="00B16FB5" w:rsidRPr="00F02D88" w:rsidRDefault="00B16FB5" w:rsidP="00E2214B">
      <w:pPr>
        <w:numPr>
          <w:ilvl w:val="1"/>
          <w:numId w:val="13"/>
        </w:numPr>
        <w:tabs>
          <w:tab w:val="num" w:pos="851"/>
        </w:tabs>
        <w:suppressAutoHyphens w:val="0"/>
        <w:spacing w:after="120"/>
        <w:ind w:left="851" w:right="-1" w:hanging="425"/>
        <w:jc w:val="both"/>
        <w:rPr>
          <w:rFonts w:ascii="Arial" w:hAnsi="Arial" w:cs="Arial"/>
          <w:sz w:val="22"/>
          <w:szCs w:val="22"/>
          <w:lang w:eastAsia="pl-PL"/>
        </w:rPr>
      </w:pPr>
      <w:r w:rsidRPr="00F02D88">
        <w:rPr>
          <w:rFonts w:ascii="Arial" w:hAnsi="Arial" w:cs="Arial"/>
          <w:sz w:val="22"/>
          <w:szCs w:val="22"/>
          <w:u w:val="single"/>
          <w:lang w:eastAsia="pl-PL"/>
        </w:rPr>
        <w:t>składają łącznie:</w:t>
      </w:r>
      <w:r w:rsidRPr="00F02D88">
        <w:rPr>
          <w:rFonts w:ascii="Arial" w:hAnsi="Arial" w:cs="Arial"/>
          <w:sz w:val="22"/>
          <w:szCs w:val="22"/>
          <w:lang w:eastAsia="pl-PL"/>
        </w:rPr>
        <w:t xml:space="preserve">  dowód wniesienia wadium, zobowiązanie, o którym mowa w rozdz. IX pkt 1 </w:t>
      </w:r>
      <w:proofErr w:type="spellStart"/>
      <w:r w:rsidRPr="00F02D88">
        <w:rPr>
          <w:rFonts w:ascii="Arial" w:hAnsi="Arial" w:cs="Arial"/>
          <w:sz w:val="22"/>
          <w:szCs w:val="22"/>
          <w:lang w:eastAsia="pl-PL"/>
        </w:rPr>
        <w:t>ppkt</w:t>
      </w:r>
      <w:proofErr w:type="spellEnd"/>
      <w:r w:rsidRPr="00F02D88">
        <w:rPr>
          <w:rFonts w:ascii="Arial" w:hAnsi="Arial" w:cs="Arial"/>
          <w:sz w:val="22"/>
          <w:szCs w:val="22"/>
          <w:lang w:eastAsia="pl-PL"/>
        </w:rPr>
        <w:t xml:space="preserve"> 1.5) SIWZ </w:t>
      </w:r>
      <w:r w:rsidRPr="00F02D88">
        <w:rPr>
          <w:rFonts w:ascii="Arial" w:hAnsi="Arial" w:cs="Arial"/>
          <w:i/>
          <w:sz w:val="22"/>
          <w:szCs w:val="22"/>
          <w:lang w:eastAsia="pl-PL"/>
        </w:rPr>
        <w:t>(o ile dotyczy</w:t>
      </w:r>
      <w:r w:rsidRPr="00F02D88">
        <w:rPr>
          <w:rFonts w:ascii="Arial" w:hAnsi="Arial" w:cs="Arial"/>
          <w:sz w:val="22"/>
          <w:szCs w:val="22"/>
          <w:lang w:eastAsia="pl-PL"/>
        </w:rPr>
        <w:t xml:space="preserve">)  oraz pełnomocnictwo, o którym mowa w rozdz. IX pkt 1 </w:t>
      </w:r>
      <w:proofErr w:type="spellStart"/>
      <w:r w:rsidRPr="00F02D88">
        <w:rPr>
          <w:rFonts w:ascii="Arial" w:hAnsi="Arial" w:cs="Arial"/>
          <w:sz w:val="22"/>
          <w:szCs w:val="22"/>
          <w:lang w:eastAsia="pl-PL"/>
        </w:rPr>
        <w:t>ppkt</w:t>
      </w:r>
      <w:proofErr w:type="spellEnd"/>
      <w:r w:rsidRPr="00F02D88">
        <w:rPr>
          <w:rFonts w:ascii="Arial" w:hAnsi="Arial" w:cs="Arial"/>
          <w:sz w:val="22"/>
          <w:szCs w:val="22"/>
          <w:lang w:eastAsia="pl-PL"/>
        </w:rPr>
        <w:t xml:space="preserve"> 1.6) SIWZ </w:t>
      </w:r>
      <w:r w:rsidRPr="00F02D88">
        <w:rPr>
          <w:rFonts w:ascii="Arial" w:hAnsi="Arial" w:cs="Arial"/>
          <w:i/>
          <w:sz w:val="22"/>
          <w:szCs w:val="22"/>
          <w:lang w:eastAsia="pl-PL"/>
        </w:rPr>
        <w:t>(o ile dotyczy</w:t>
      </w:r>
      <w:r w:rsidRPr="00F02D88">
        <w:rPr>
          <w:rFonts w:ascii="Arial" w:hAnsi="Arial" w:cs="Arial"/>
          <w:sz w:val="22"/>
          <w:szCs w:val="22"/>
          <w:lang w:eastAsia="pl-PL"/>
        </w:rPr>
        <w:t>);</w:t>
      </w:r>
    </w:p>
    <w:p w:rsidR="00B16FB5" w:rsidRPr="00F02D88"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u w:val="single"/>
          <w:lang w:eastAsia="pl-PL"/>
        </w:rPr>
      </w:pPr>
      <w:r w:rsidRPr="00F02D88">
        <w:rPr>
          <w:rFonts w:ascii="Arial" w:hAnsi="Arial" w:cs="Arial"/>
          <w:sz w:val="22"/>
          <w:szCs w:val="22"/>
          <w:lang w:eastAsia="pl-PL"/>
        </w:rPr>
        <w:t xml:space="preserve">dokumenty dotyczące umocowania do reprezentowania Wykonawcy, o których mowa </w:t>
      </w:r>
      <w:r w:rsidRPr="00F02D88">
        <w:rPr>
          <w:rFonts w:ascii="Arial" w:hAnsi="Arial" w:cs="Arial"/>
          <w:sz w:val="22"/>
          <w:szCs w:val="22"/>
          <w:lang w:eastAsia="pl-PL"/>
        </w:rPr>
        <w:br/>
        <w:t xml:space="preserve">w  rozdz. IX pkt 1 </w:t>
      </w:r>
      <w:proofErr w:type="spellStart"/>
      <w:r w:rsidRPr="00F02D88">
        <w:rPr>
          <w:rFonts w:ascii="Arial" w:hAnsi="Arial" w:cs="Arial"/>
          <w:sz w:val="22"/>
          <w:szCs w:val="22"/>
          <w:lang w:eastAsia="pl-PL"/>
        </w:rPr>
        <w:t>ppkt</w:t>
      </w:r>
      <w:proofErr w:type="spellEnd"/>
      <w:r w:rsidRPr="00F02D88">
        <w:rPr>
          <w:rFonts w:ascii="Arial" w:hAnsi="Arial" w:cs="Arial"/>
          <w:sz w:val="22"/>
          <w:szCs w:val="22"/>
          <w:lang w:eastAsia="pl-PL"/>
        </w:rPr>
        <w:t xml:space="preserve"> 1.4) SIWZ -  </w:t>
      </w:r>
      <w:r w:rsidRPr="00F02D88">
        <w:rPr>
          <w:rFonts w:ascii="Arial" w:hAnsi="Arial" w:cs="Arial"/>
          <w:sz w:val="22"/>
          <w:szCs w:val="22"/>
          <w:u w:val="single"/>
          <w:lang w:eastAsia="pl-PL"/>
        </w:rPr>
        <w:t>składa każdy z Wykonawców.</w:t>
      </w:r>
    </w:p>
    <w:p w:rsidR="00951476" w:rsidRPr="00F02D88" w:rsidRDefault="00B16FB5" w:rsidP="00E2214B">
      <w:pPr>
        <w:numPr>
          <w:ilvl w:val="0"/>
          <w:numId w:val="22"/>
        </w:numPr>
        <w:suppressAutoHyphens w:val="0"/>
        <w:spacing w:after="60"/>
        <w:ind w:right="-1" w:hanging="502"/>
        <w:jc w:val="both"/>
        <w:rPr>
          <w:rFonts w:ascii="Arial" w:hAnsi="Arial" w:cs="Arial"/>
          <w:b/>
          <w:sz w:val="22"/>
          <w:szCs w:val="22"/>
          <w:lang w:eastAsia="pl-PL"/>
        </w:rPr>
      </w:pPr>
      <w:r w:rsidRPr="00F02D88">
        <w:rPr>
          <w:rFonts w:ascii="Arial" w:hAnsi="Arial" w:cs="Arial"/>
          <w:sz w:val="22"/>
          <w:szCs w:val="22"/>
          <w:lang w:eastAsia="pl-PL"/>
        </w:rPr>
        <w:t xml:space="preserve">W przypadku Wykonawców wspólnie ubiegających się o udzielenie zamówienia, </w:t>
      </w:r>
      <w:r w:rsidRPr="00F02D88">
        <w:rPr>
          <w:rFonts w:ascii="Arial" w:hAnsi="Arial" w:cs="Arial"/>
          <w:b/>
          <w:sz w:val="22"/>
          <w:szCs w:val="22"/>
          <w:lang w:eastAsia="pl-PL"/>
        </w:rPr>
        <w:t xml:space="preserve">poświadczenia </w:t>
      </w:r>
      <w:r w:rsidRPr="00F02D88">
        <w:rPr>
          <w:rFonts w:ascii="Arial" w:hAnsi="Arial" w:cs="Arial"/>
          <w:b/>
          <w:spacing w:val="-2"/>
          <w:sz w:val="22"/>
          <w:szCs w:val="22"/>
          <w:lang w:eastAsia="pl-PL"/>
        </w:rPr>
        <w:t>za zgodność z oryginałem</w:t>
      </w:r>
      <w:r w:rsidRPr="00F02D88">
        <w:rPr>
          <w:rFonts w:ascii="Arial" w:hAnsi="Arial" w:cs="Arial"/>
          <w:spacing w:val="-2"/>
          <w:sz w:val="22"/>
          <w:szCs w:val="22"/>
          <w:lang w:eastAsia="pl-PL"/>
        </w:rPr>
        <w:t xml:space="preserve"> dokonuje Wykonawca wspólnie ubiegający się </w:t>
      </w:r>
      <w:r w:rsidRPr="00F02D88">
        <w:rPr>
          <w:rFonts w:ascii="Arial" w:hAnsi="Arial" w:cs="Arial"/>
          <w:spacing w:val="-2"/>
          <w:sz w:val="22"/>
          <w:szCs w:val="22"/>
          <w:lang w:eastAsia="pl-PL"/>
        </w:rPr>
        <w:br/>
        <w:t>o udzielenie zamówienia</w:t>
      </w:r>
      <w:r w:rsidRPr="00F02D88">
        <w:rPr>
          <w:rFonts w:ascii="Arial" w:hAnsi="Arial" w:cs="Arial"/>
          <w:sz w:val="22"/>
          <w:szCs w:val="22"/>
          <w:lang w:eastAsia="pl-PL"/>
        </w:rPr>
        <w:t xml:space="preserve">, w zakresie dokumentów, które każdego z nich dotyczą. </w:t>
      </w:r>
    </w:p>
    <w:p w:rsidR="00B16FB5" w:rsidRPr="00F02D88" w:rsidRDefault="00B16FB5" w:rsidP="00E2214B">
      <w:pPr>
        <w:numPr>
          <w:ilvl w:val="0"/>
          <w:numId w:val="22"/>
        </w:numPr>
        <w:suppressAutoHyphens w:val="0"/>
        <w:spacing w:after="60"/>
        <w:ind w:left="426" w:right="-1" w:hanging="426"/>
        <w:jc w:val="both"/>
        <w:rPr>
          <w:rFonts w:ascii="Arial" w:hAnsi="Arial" w:cs="Arial"/>
          <w:b/>
          <w:sz w:val="22"/>
          <w:szCs w:val="22"/>
          <w:lang w:eastAsia="pl-PL"/>
        </w:rPr>
      </w:pPr>
      <w:r w:rsidRPr="00F02D88">
        <w:rPr>
          <w:rFonts w:ascii="Arial" w:hAnsi="Arial" w:cs="Arial"/>
          <w:sz w:val="22"/>
          <w:szCs w:val="22"/>
          <w:lang w:eastAsia="pl-PL"/>
        </w:rPr>
        <w:t xml:space="preserve">Wykonawcy wspólnie ubiegający się o udzielenie zamówienia, w przypadku uznania ich oferty za </w:t>
      </w:r>
      <w:r w:rsidRPr="00F02D88">
        <w:rPr>
          <w:rFonts w:ascii="Arial" w:hAnsi="Arial" w:cs="Arial"/>
          <w:spacing w:val="-4"/>
          <w:sz w:val="22"/>
          <w:szCs w:val="22"/>
          <w:lang w:eastAsia="pl-PL"/>
        </w:rPr>
        <w:t xml:space="preserve">najkorzystniejszą, </w:t>
      </w:r>
      <w:r w:rsidRPr="00F02D88">
        <w:rPr>
          <w:rFonts w:ascii="Arial" w:hAnsi="Arial" w:cs="Arial"/>
          <w:b/>
          <w:spacing w:val="-4"/>
          <w:sz w:val="22"/>
          <w:szCs w:val="22"/>
          <w:lang w:eastAsia="pl-PL"/>
        </w:rPr>
        <w:t>przed podpisaniem umowy zobowiązani są do przedłożenia umowy  regulującej</w:t>
      </w:r>
      <w:r w:rsidRPr="00F02D88">
        <w:rPr>
          <w:rFonts w:ascii="Arial" w:hAnsi="Arial" w:cs="Arial"/>
          <w:b/>
          <w:sz w:val="22"/>
          <w:szCs w:val="22"/>
          <w:lang w:eastAsia="pl-PL"/>
        </w:rPr>
        <w:t xml:space="preserve"> ich współpracę.</w:t>
      </w:r>
    </w:p>
    <w:p w:rsidR="00B16FB5" w:rsidRPr="00F02D88" w:rsidRDefault="00B16FB5" w:rsidP="0043534C">
      <w:pPr>
        <w:ind w:left="567"/>
        <w:jc w:val="both"/>
        <w:rPr>
          <w:rFonts w:ascii="Arial" w:eastAsia="Batang" w:hAnsi="Arial" w:cs="Arial"/>
          <w:b/>
          <w:sz w:val="22"/>
          <w:szCs w:val="22"/>
        </w:rPr>
      </w:pPr>
    </w:p>
    <w:p w:rsidR="00B16FB5" w:rsidRPr="00F02D88" w:rsidRDefault="00B16FB5" w:rsidP="00EC21E8">
      <w:pPr>
        <w:jc w:val="both"/>
        <w:rPr>
          <w:rFonts w:ascii="Arial" w:eastAsia="Batang" w:hAnsi="Arial" w:cs="Arial"/>
          <w:b/>
          <w:sz w:val="22"/>
          <w:szCs w:val="22"/>
        </w:rPr>
      </w:pPr>
      <w:r w:rsidRPr="00F02D88">
        <w:rPr>
          <w:rFonts w:ascii="Arial" w:eastAsia="Batang" w:hAnsi="Arial" w:cs="Arial"/>
          <w:b/>
          <w:sz w:val="22"/>
          <w:szCs w:val="22"/>
          <w:highlight w:val="lightGray"/>
        </w:rPr>
        <w:t>Rozdział XII. Sposób porozumiewania się Zamawiającego z Wykonawcami oraz osoby uprawnione do porozumiewania się z Wykonawcami</w:t>
      </w:r>
    </w:p>
    <w:p w:rsidR="00B16FB5" w:rsidRPr="00F02D88" w:rsidRDefault="00B16FB5" w:rsidP="0043534C">
      <w:pPr>
        <w:ind w:left="567"/>
        <w:jc w:val="both"/>
        <w:rPr>
          <w:rFonts w:ascii="Arial" w:eastAsia="Batang" w:hAnsi="Arial" w:cs="Arial"/>
          <w:b/>
          <w:sz w:val="22"/>
          <w:szCs w:val="22"/>
        </w:rPr>
      </w:pPr>
    </w:p>
    <w:p w:rsidR="002E2FB2" w:rsidRPr="00F02D88" w:rsidRDefault="004B057E" w:rsidP="002E2FB2">
      <w:pPr>
        <w:suppressAutoHyphens w:val="0"/>
        <w:spacing w:before="120" w:after="120"/>
        <w:ind w:left="284" w:right="-1" w:hanging="284"/>
        <w:jc w:val="both"/>
        <w:rPr>
          <w:rFonts w:ascii="Arial" w:hAnsi="Arial" w:cs="Arial"/>
          <w:spacing w:val="-2"/>
          <w:sz w:val="22"/>
          <w:szCs w:val="22"/>
          <w:lang w:eastAsia="pl-PL"/>
        </w:rPr>
      </w:pPr>
      <w:r w:rsidRPr="00F02D88">
        <w:rPr>
          <w:rFonts w:ascii="Arial" w:hAnsi="Arial" w:cs="Arial"/>
          <w:sz w:val="22"/>
          <w:szCs w:val="22"/>
          <w:lang w:eastAsia="pl-PL"/>
        </w:rPr>
        <w:t xml:space="preserve">1. </w:t>
      </w:r>
      <w:r w:rsidR="00B16FB5" w:rsidRPr="00F02D88">
        <w:rPr>
          <w:rFonts w:ascii="Arial" w:hAnsi="Arial" w:cs="Arial"/>
          <w:sz w:val="22"/>
          <w:szCs w:val="22"/>
          <w:lang w:eastAsia="pl-PL"/>
        </w:rPr>
        <w:t xml:space="preserve">Komunikacja między Zamawiającym a Wykonawcami w niniejszym postępowaniu odbywa się </w:t>
      </w:r>
      <w:r w:rsidR="00B16FB5" w:rsidRPr="00F02D88">
        <w:rPr>
          <w:rFonts w:ascii="Arial" w:eastAsia="Calibri" w:hAnsi="Arial" w:cs="Arial"/>
          <w:sz w:val="22"/>
          <w:szCs w:val="22"/>
          <w:lang w:eastAsia="pl-PL"/>
        </w:rPr>
        <w:t>za pośrednictwem</w:t>
      </w:r>
      <w:r w:rsidR="002E2FB2" w:rsidRPr="00F02D88">
        <w:rPr>
          <w:rFonts w:ascii="Arial" w:eastAsia="Calibri" w:hAnsi="Arial" w:cs="Arial"/>
          <w:sz w:val="22"/>
          <w:szCs w:val="22"/>
          <w:lang w:eastAsia="pl-PL"/>
        </w:rPr>
        <w:t>:</w:t>
      </w:r>
      <w:r w:rsidR="002E2FB2" w:rsidRPr="00F02D88">
        <w:rPr>
          <w:rFonts w:ascii="Arial" w:eastAsia="Calibri" w:hAnsi="Arial" w:cs="Arial"/>
          <w:b/>
          <w:sz w:val="22"/>
          <w:szCs w:val="22"/>
          <w:lang w:eastAsia="pl-PL"/>
        </w:rPr>
        <w:t xml:space="preserve"> </w:t>
      </w:r>
      <w:r w:rsidR="00B16FB5" w:rsidRPr="00F02D88">
        <w:rPr>
          <w:rFonts w:ascii="Arial" w:eastAsia="Calibri" w:hAnsi="Arial" w:cs="Arial"/>
          <w:b/>
          <w:sz w:val="22"/>
          <w:szCs w:val="22"/>
          <w:lang w:eastAsia="pl-PL"/>
        </w:rPr>
        <w:t xml:space="preserve">operatora pocztowego </w:t>
      </w:r>
      <w:r w:rsidR="00B16FB5" w:rsidRPr="00F02D88">
        <w:rPr>
          <w:rFonts w:ascii="Arial" w:eastAsia="Calibri" w:hAnsi="Arial" w:cs="Arial"/>
          <w:sz w:val="22"/>
          <w:szCs w:val="22"/>
          <w:lang w:eastAsia="pl-PL"/>
        </w:rPr>
        <w:t>w rozumieniu ustawy z dnia 23 listopada 2012 r. – Prawo pocztowe (</w:t>
      </w:r>
      <w:r w:rsidR="008042CD" w:rsidRPr="00F02D88">
        <w:rPr>
          <w:rFonts w:ascii="Arial" w:eastAsia="Calibri" w:hAnsi="Arial" w:cs="Arial"/>
          <w:sz w:val="22"/>
          <w:szCs w:val="22"/>
          <w:lang w:eastAsia="pl-PL"/>
        </w:rPr>
        <w:t xml:space="preserve">Dz. U. z 2017 r. poz. 1481 oraz z 2018 </w:t>
      </w:r>
      <w:proofErr w:type="spellStart"/>
      <w:r w:rsidR="008042CD" w:rsidRPr="00F02D88">
        <w:rPr>
          <w:rFonts w:ascii="Arial" w:eastAsia="Calibri" w:hAnsi="Arial" w:cs="Arial"/>
          <w:sz w:val="22"/>
          <w:szCs w:val="22"/>
          <w:lang w:eastAsia="pl-PL"/>
        </w:rPr>
        <w:t>r.poz</w:t>
      </w:r>
      <w:proofErr w:type="spellEnd"/>
      <w:r w:rsidR="008042CD" w:rsidRPr="00F02D88">
        <w:rPr>
          <w:rFonts w:ascii="Arial" w:eastAsia="Calibri" w:hAnsi="Arial" w:cs="Arial"/>
          <w:sz w:val="22"/>
          <w:szCs w:val="22"/>
          <w:lang w:eastAsia="pl-PL"/>
        </w:rPr>
        <w:t>. 106, 138, 650 i 1118</w:t>
      </w:r>
      <w:r w:rsidR="00B16FB5" w:rsidRPr="00F02D88">
        <w:rPr>
          <w:rFonts w:ascii="Arial" w:eastAsia="Calibri" w:hAnsi="Arial" w:cs="Arial"/>
          <w:sz w:val="22"/>
          <w:szCs w:val="22"/>
          <w:lang w:eastAsia="pl-PL"/>
        </w:rPr>
        <w:t>)</w:t>
      </w:r>
      <w:r w:rsidR="00B16FB5" w:rsidRPr="00F02D88">
        <w:rPr>
          <w:rFonts w:ascii="Arial" w:hAnsi="Arial" w:cs="Arial"/>
          <w:sz w:val="22"/>
          <w:szCs w:val="22"/>
          <w:lang w:eastAsia="pl-PL"/>
        </w:rPr>
        <w:t xml:space="preserve">, </w:t>
      </w:r>
      <w:r w:rsidR="002E2FB2" w:rsidRPr="00F02D88">
        <w:rPr>
          <w:rFonts w:ascii="Arial" w:hAnsi="Arial" w:cs="Arial"/>
          <w:sz w:val="22"/>
          <w:szCs w:val="22"/>
          <w:lang w:eastAsia="pl-PL"/>
        </w:rPr>
        <w:t xml:space="preserve"> </w:t>
      </w:r>
      <w:r w:rsidR="00B16FB5" w:rsidRPr="00F02D88">
        <w:rPr>
          <w:rFonts w:ascii="Arial" w:eastAsia="Calibri" w:hAnsi="Arial" w:cs="Arial"/>
          <w:b/>
          <w:sz w:val="22"/>
          <w:szCs w:val="22"/>
          <w:lang w:eastAsia="pl-PL"/>
        </w:rPr>
        <w:t>osobiście, za pośrednictwem posłańca lub</w:t>
      </w:r>
      <w:r w:rsidR="00B16FB5" w:rsidRPr="00F02D88">
        <w:rPr>
          <w:rFonts w:ascii="Arial" w:eastAsia="Calibri" w:hAnsi="Arial" w:cs="Arial"/>
          <w:sz w:val="22"/>
          <w:szCs w:val="22"/>
          <w:lang w:eastAsia="pl-PL"/>
        </w:rPr>
        <w:t xml:space="preserve"> </w:t>
      </w:r>
      <w:r w:rsidR="00B16FB5" w:rsidRPr="00F02D88">
        <w:rPr>
          <w:rFonts w:ascii="Arial" w:eastAsia="Calibri" w:hAnsi="Arial" w:cs="Arial"/>
          <w:b/>
          <w:sz w:val="22"/>
          <w:szCs w:val="22"/>
          <w:lang w:eastAsia="pl-PL"/>
        </w:rPr>
        <w:t>faksu:</w:t>
      </w:r>
      <w:r w:rsidR="002E2FB2" w:rsidRPr="00F02D88">
        <w:rPr>
          <w:rFonts w:ascii="Arial" w:eastAsia="Calibri" w:hAnsi="Arial" w:cs="Arial"/>
          <w:b/>
          <w:sz w:val="22"/>
          <w:szCs w:val="22"/>
          <w:lang w:eastAsia="pl-PL"/>
        </w:rPr>
        <w:t xml:space="preserve"> </w:t>
      </w:r>
      <w:r w:rsidR="00B16FB5" w:rsidRPr="00F02D88">
        <w:rPr>
          <w:rFonts w:ascii="Arial" w:hAnsi="Arial" w:cs="Arial"/>
          <w:sz w:val="22"/>
          <w:szCs w:val="22"/>
          <w:lang w:eastAsia="pl-PL"/>
        </w:rPr>
        <w:t xml:space="preserve">41-36-76-913 </w:t>
      </w:r>
      <w:r w:rsidR="00B16FB5" w:rsidRPr="00F02D88">
        <w:rPr>
          <w:rFonts w:ascii="Arial" w:hAnsi="Arial" w:cs="Arial"/>
          <w:spacing w:val="-2"/>
          <w:sz w:val="22"/>
          <w:szCs w:val="22"/>
          <w:lang w:eastAsia="pl-PL"/>
        </w:rPr>
        <w:t xml:space="preserve">lub przy użyciu </w:t>
      </w:r>
      <w:r w:rsidR="00B16FB5" w:rsidRPr="00F02D88">
        <w:rPr>
          <w:rFonts w:ascii="Arial" w:hAnsi="Arial" w:cs="Arial"/>
          <w:b/>
          <w:spacing w:val="-2"/>
          <w:sz w:val="22"/>
          <w:szCs w:val="22"/>
          <w:lang w:eastAsia="pl-PL"/>
        </w:rPr>
        <w:t>środków komunikacji elektronicznej</w:t>
      </w:r>
      <w:r w:rsidR="00E810E0" w:rsidRPr="00F02D88">
        <w:rPr>
          <w:rFonts w:ascii="Arial" w:hAnsi="Arial" w:cs="Arial"/>
          <w:b/>
          <w:spacing w:val="-2"/>
          <w:sz w:val="22"/>
          <w:szCs w:val="22"/>
          <w:lang w:eastAsia="pl-PL"/>
        </w:rPr>
        <w:t xml:space="preserve"> </w:t>
      </w:r>
      <w:r w:rsidR="00E810E0" w:rsidRPr="00F02D88">
        <w:rPr>
          <w:rFonts w:ascii="Arial" w:hAnsi="Arial" w:cs="Arial"/>
          <w:spacing w:val="-2"/>
          <w:sz w:val="22"/>
          <w:szCs w:val="22"/>
          <w:lang w:eastAsia="pl-PL"/>
        </w:rPr>
        <w:t>w rozumieniu ustawy z dn. 18 lipca 2002 r. o świadczeniu usług drogą elektroniczną</w:t>
      </w:r>
      <w:r w:rsidR="008042CD" w:rsidRPr="00F02D88">
        <w:rPr>
          <w:rFonts w:ascii="Arial" w:hAnsi="Arial" w:cs="Arial"/>
          <w:spacing w:val="-2"/>
          <w:sz w:val="22"/>
          <w:szCs w:val="22"/>
          <w:lang w:eastAsia="pl-PL"/>
        </w:rPr>
        <w:t xml:space="preserve"> (Dz. U. z 2017 r. poz. 1219 oraz z 2018 r. poz. 650)</w:t>
      </w:r>
      <w:r w:rsidR="00B16FB5" w:rsidRPr="00F02D88">
        <w:rPr>
          <w:rFonts w:ascii="Arial" w:hAnsi="Arial" w:cs="Arial"/>
          <w:spacing w:val="-2"/>
          <w:sz w:val="22"/>
          <w:szCs w:val="22"/>
          <w:lang w:eastAsia="pl-PL"/>
        </w:rPr>
        <w:t xml:space="preserve"> za pośrednictwem skrzynki mailowej</w:t>
      </w:r>
      <w:r w:rsidR="00146F3B" w:rsidRPr="00F02D88">
        <w:rPr>
          <w:rFonts w:ascii="Arial" w:hAnsi="Arial" w:cs="Arial"/>
          <w:spacing w:val="-2"/>
          <w:sz w:val="22"/>
          <w:szCs w:val="22"/>
          <w:lang w:eastAsia="pl-PL"/>
        </w:rPr>
        <w:t>, adres</w:t>
      </w:r>
      <w:r w:rsidR="00B16FB5" w:rsidRPr="00F02D88">
        <w:rPr>
          <w:rFonts w:ascii="Arial" w:hAnsi="Arial" w:cs="Arial"/>
          <w:spacing w:val="-2"/>
          <w:sz w:val="22"/>
          <w:szCs w:val="22"/>
          <w:lang w:eastAsia="pl-PL"/>
        </w:rPr>
        <w:t>:</w:t>
      </w:r>
      <w:r w:rsidR="002F7756" w:rsidRPr="00F02D88">
        <w:rPr>
          <w:rFonts w:ascii="Arial" w:hAnsi="Arial" w:cs="Arial"/>
          <w:spacing w:val="-2"/>
          <w:sz w:val="22"/>
          <w:szCs w:val="22"/>
          <w:lang w:eastAsia="pl-PL"/>
        </w:rPr>
        <w:t xml:space="preserve"> </w:t>
      </w:r>
      <w:hyperlink r:id="rId10" w:history="1">
        <w:r w:rsidR="00B16FB5" w:rsidRPr="00F02D88">
          <w:rPr>
            <w:rStyle w:val="Hipercze"/>
            <w:rFonts w:ascii="Arial" w:hAnsi="Arial" w:cs="Arial"/>
            <w:spacing w:val="-2"/>
            <w:sz w:val="22"/>
            <w:szCs w:val="22"/>
            <w:lang w:eastAsia="pl-PL"/>
          </w:rPr>
          <w:t>zamowienia@mosir.kielce.pl</w:t>
        </w:r>
      </w:hyperlink>
      <w:r w:rsidR="002E2FB2" w:rsidRPr="00F02D88">
        <w:rPr>
          <w:rFonts w:ascii="Arial" w:hAnsi="Arial" w:cs="Arial"/>
          <w:spacing w:val="-2"/>
          <w:sz w:val="22"/>
          <w:szCs w:val="22"/>
          <w:lang w:eastAsia="pl-PL"/>
        </w:rPr>
        <w:t xml:space="preserve"> </w:t>
      </w:r>
    </w:p>
    <w:p w:rsidR="002E2FB2" w:rsidRPr="00F02D88" w:rsidRDefault="002E2FB2" w:rsidP="002E2FB2">
      <w:pPr>
        <w:suppressAutoHyphens w:val="0"/>
        <w:spacing w:before="120" w:after="120"/>
        <w:ind w:left="284" w:right="-1" w:hanging="284"/>
        <w:jc w:val="both"/>
        <w:rPr>
          <w:rFonts w:ascii="Arial" w:hAnsi="Arial" w:cs="Arial"/>
          <w:spacing w:val="-2"/>
          <w:sz w:val="22"/>
          <w:szCs w:val="22"/>
          <w:lang w:eastAsia="pl-PL"/>
        </w:rPr>
      </w:pPr>
      <w:r w:rsidRPr="00F02D88">
        <w:rPr>
          <w:rFonts w:ascii="Arial" w:hAnsi="Arial" w:cs="Arial"/>
          <w:sz w:val="22"/>
          <w:szCs w:val="22"/>
          <w:lang w:eastAsia="pl-PL"/>
        </w:rPr>
        <w:t>2.</w:t>
      </w:r>
      <w:r w:rsidRPr="00F02D88">
        <w:rPr>
          <w:rFonts w:ascii="Arial" w:eastAsia="Calibri" w:hAnsi="Arial" w:cs="Arial"/>
          <w:sz w:val="22"/>
          <w:szCs w:val="22"/>
          <w:lang w:eastAsia="pl-PL"/>
        </w:rPr>
        <w:t xml:space="preserve"> </w:t>
      </w:r>
      <w:r w:rsidR="00B16FB5" w:rsidRPr="00F02D88">
        <w:rPr>
          <w:rFonts w:ascii="Arial" w:eastAsia="Calibri" w:hAnsi="Arial" w:cs="Arial"/>
          <w:sz w:val="22"/>
          <w:szCs w:val="22"/>
          <w:lang w:eastAsia="pl-PL"/>
        </w:rPr>
        <w:t xml:space="preserve">Jeżeli Zamawiający lub Wykonawca przekazują oświadczenia, wnioski, zawiadomienia oraz informacje za pośrednictwem faksu lub skrzynki mailowej każda ze stron na żądanie drugiej strony niezwłocznie potwierdza fakt ich otrzymania; </w:t>
      </w:r>
    </w:p>
    <w:p w:rsidR="002E2FB2" w:rsidRPr="00F02D88" w:rsidRDefault="002E2FB2" w:rsidP="002E2FB2">
      <w:pPr>
        <w:suppressAutoHyphens w:val="0"/>
        <w:spacing w:before="120" w:after="120"/>
        <w:ind w:left="284" w:right="-1" w:hanging="284"/>
        <w:jc w:val="both"/>
        <w:rPr>
          <w:rFonts w:ascii="Arial" w:hAnsi="Arial" w:cs="Arial"/>
          <w:spacing w:val="-2"/>
          <w:sz w:val="22"/>
          <w:szCs w:val="22"/>
          <w:lang w:eastAsia="pl-PL"/>
        </w:rPr>
      </w:pPr>
      <w:r w:rsidRPr="00F02D88">
        <w:rPr>
          <w:rFonts w:ascii="Arial" w:hAnsi="Arial" w:cs="Arial"/>
          <w:spacing w:val="-2"/>
          <w:sz w:val="22"/>
          <w:szCs w:val="22"/>
          <w:lang w:eastAsia="pl-PL"/>
        </w:rPr>
        <w:t xml:space="preserve">3. </w:t>
      </w:r>
      <w:r w:rsidR="00B16FB5" w:rsidRPr="00F02D88">
        <w:rPr>
          <w:rFonts w:ascii="Arial" w:hAnsi="Arial" w:cs="Arial"/>
          <w:b/>
          <w:spacing w:val="-2"/>
          <w:sz w:val="22"/>
          <w:szCs w:val="22"/>
          <w:lang w:eastAsia="pl-PL"/>
        </w:rPr>
        <w:t>Ofertę ora</w:t>
      </w:r>
      <w:r w:rsidR="002439F3" w:rsidRPr="00F02D88">
        <w:rPr>
          <w:rFonts w:ascii="Arial" w:hAnsi="Arial" w:cs="Arial"/>
          <w:b/>
          <w:spacing w:val="-2"/>
          <w:sz w:val="22"/>
          <w:szCs w:val="22"/>
          <w:lang w:eastAsia="pl-PL"/>
        </w:rPr>
        <w:t xml:space="preserve">z dokumenty dołączone do oferty, o których mowa w Rozdz. IX ust. 1 </w:t>
      </w:r>
      <w:proofErr w:type="spellStart"/>
      <w:r w:rsidR="007C3649">
        <w:rPr>
          <w:rFonts w:ascii="Arial" w:hAnsi="Arial" w:cs="Arial"/>
          <w:b/>
          <w:spacing w:val="-2"/>
          <w:sz w:val="22"/>
          <w:szCs w:val="22"/>
          <w:lang w:eastAsia="pl-PL"/>
        </w:rPr>
        <w:t>siwz</w:t>
      </w:r>
      <w:proofErr w:type="spellEnd"/>
      <w:r w:rsidR="007C3649">
        <w:rPr>
          <w:rFonts w:ascii="Arial" w:hAnsi="Arial" w:cs="Arial"/>
          <w:b/>
          <w:spacing w:val="-2"/>
          <w:sz w:val="22"/>
          <w:szCs w:val="22"/>
          <w:lang w:eastAsia="pl-PL"/>
        </w:rPr>
        <w:t xml:space="preserve"> </w:t>
      </w:r>
      <w:r w:rsidR="00B16FB5" w:rsidRPr="00F02D88">
        <w:rPr>
          <w:rFonts w:ascii="Arial" w:hAnsi="Arial" w:cs="Arial"/>
          <w:b/>
          <w:spacing w:val="-2"/>
          <w:sz w:val="22"/>
          <w:szCs w:val="22"/>
          <w:lang w:eastAsia="pl-PL"/>
        </w:rPr>
        <w:t>składa się pod rygorem nieważności w formie pisemnej.</w:t>
      </w:r>
      <w:r w:rsidR="00B16FB5" w:rsidRPr="00F02D88">
        <w:rPr>
          <w:rFonts w:ascii="Arial" w:hAnsi="Arial" w:cs="Arial"/>
          <w:spacing w:val="-2"/>
          <w:sz w:val="22"/>
          <w:szCs w:val="22"/>
          <w:lang w:eastAsia="pl-PL"/>
        </w:rPr>
        <w:t xml:space="preserve"> </w:t>
      </w:r>
    </w:p>
    <w:p w:rsidR="002E2FB2" w:rsidRPr="00F02D88" w:rsidRDefault="002E2FB2" w:rsidP="002439F3">
      <w:pPr>
        <w:suppressAutoHyphens w:val="0"/>
        <w:spacing w:before="120" w:after="120"/>
        <w:ind w:left="284" w:right="-1" w:hanging="284"/>
        <w:jc w:val="both"/>
        <w:rPr>
          <w:rFonts w:ascii="Arial" w:hAnsi="Arial" w:cs="Arial"/>
          <w:sz w:val="22"/>
          <w:szCs w:val="22"/>
          <w:lang w:eastAsia="pl-PL"/>
        </w:rPr>
      </w:pPr>
      <w:r w:rsidRPr="00F02D88">
        <w:rPr>
          <w:rFonts w:ascii="Arial" w:hAnsi="Arial" w:cs="Arial"/>
          <w:spacing w:val="-2"/>
          <w:sz w:val="22"/>
          <w:szCs w:val="22"/>
          <w:lang w:eastAsia="pl-PL"/>
        </w:rPr>
        <w:t>4.</w:t>
      </w:r>
      <w:r w:rsidR="002439F3" w:rsidRPr="00F02D88">
        <w:rPr>
          <w:rFonts w:ascii="Arial" w:hAnsi="Arial" w:cs="Arial"/>
          <w:b/>
          <w:sz w:val="22"/>
          <w:szCs w:val="22"/>
          <w:lang w:eastAsia="pl-PL"/>
        </w:rPr>
        <w:t xml:space="preserve"> </w:t>
      </w:r>
      <w:r w:rsidR="00B16FB5" w:rsidRPr="00F02D88">
        <w:rPr>
          <w:rFonts w:ascii="Arial" w:hAnsi="Arial" w:cs="Arial"/>
          <w:sz w:val="22"/>
          <w:szCs w:val="22"/>
          <w:lang w:eastAsia="pl-PL"/>
        </w:rPr>
        <w:t>W przypadku braku potwierdzenia otrzymania wiadomości przez Wykonawcę, Zamawiający domniema, iż pismo wysłane przez Zamawiającego na numer faksu lub maila podane przez Wykonawcę zostało mu doręczone w sposób umożliwiający zapoznanie się Wykonawcy z treścią pisma.</w:t>
      </w:r>
    </w:p>
    <w:p w:rsidR="00B16FB5" w:rsidRPr="00F02D88" w:rsidRDefault="002E2FB2" w:rsidP="002E2FB2">
      <w:pPr>
        <w:suppressAutoHyphens w:val="0"/>
        <w:spacing w:before="120" w:after="120"/>
        <w:ind w:left="284" w:right="-1" w:hanging="284"/>
        <w:jc w:val="both"/>
        <w:rPr>
          <w:rFonts w:ascii="Arial" w:hAnsi="Arial" w:cs="Arial"/>
          <w:spacing w:val="-2"/>
          <w:sz w:val="22"/>
          <w:szCs w:val="22"/>
          <w:lang w:eastAsia="pl-PL"/>
        </w:rPr>
      </w:pPr>
      <w:r w:rsidRPr="00F02D88">
        <w:rPr>
          <w:rFonts w:ascii="Arial" w:hAnsi="Arial" w:cs="Arial"/>
          <w:spacing w:val="-2"/>
          <w:sz w:val="22"/>
          <w:szCs w:val="22"/>
          <w:lang w:eastAsia="pl-PL"/>
        </w:rPr>
        <w:t xml:space="preserve">5. </w:t>
      </w:r>
      <w:r w:rsidR="00B16FB5" w:rsidRPr="00F02D88">
        <w:rPr>
          <w:rFonts w:ascii="Arial" w:hAnsi="Arial" w:cs="Arial"/>
          <w:sz w:val="22"/>
          <w:szCs w:val="22"/>
          <w:lang w:eastAsia="pl-PL"/>
        </w:rPr>
        <w:t>Osoby uprawnione do porozumiewania się z Wykonawcami</w:t>
      </w:r>
    </w:p>
    <w:p w:rsidR="00B16FB5" w:rsidRPr="00F02D88" w:rsidRDefault="00B16FB5" w:rsidP="0043534C">
      <w:pPr>
        <w:suppressAutoHyphens w:val="0"/>
        <w:spacing w:before="120" w:after="60"/>
        <w:ind w:left="284" w:right="-1"/>
        <w:jc w:val="both"/>
        <w:rPr>
          <w:rFonts w:ascii="Arial" w:hAnsi="Arial" w:cs="Arial"/>
          <w:sz w:val="22"/>
          <w:szCs w:val="22"/>
          <w:lang w:eastAsia="pl-PL"/>
        </w:rPr>
      </w:pPr>
      <w:r w:rsidRPr="00F02D88">
        <w:rPr>
          <w:rFonts w:ascii="Arial" w:hAnsi="Arial" w:cs="Arial"/>
          <w:sz w:val="22"/>
          <w:szCs w:val="22"/>
          <w:lang w:eastAsia="pl-PL"/>
        </w:rPr>
        <w:t xml:space="preserve"> w zakresie dotyczącym przedmiotu zamówienia:</w:t>
      </w:r>
    </w:p>
    <w:p w:rsidR="002D2394" w:rsidRPr="00F02D88" w:rsidRDefault="00B16FB5" w:rsidP="00C51914">
      <w:pPr>
        <w:jc w:val="both"/>
        <w:rPr>
          <w:rFonts w:ascii="Arial" w:eastAsia="Batang" w:hAnsi="Arial" w:cs="Arial"/>
          <w:sz w:val="22"/>
          <w:szCs w:val="22"/>
        </w:rPr>
      </w:pPr>
      <w:r w:rsidRPr="00F02D88">
        <w:rPr>
          <w:rFonts w:ascii="Arial" w:eastAsia="Batang" w:hAnsi="Arial" w:cs="Arial"/>
          <w:b/>
          <w:sz w:val="22"/>
          <w:szCs w:val="22"/>
        </w:rPr>
        <w:tab/>
      </w:r>
      <w:r w:rsidR="00C51914" w:rsidRPr="00F02D88">
        <w:rPr>
          <w:rFonts w:ascii="Arial" w:eastAsia="Batang" w:hAnsi="Arial" w:cs="Arial"/>
          <w:sz w:val="22"/>
          <w:szCs w:val="22"/>
        </w:rPr>
        <w:t>- Zbigniew Król – tel. 662 186939</w:t>
      </w:r>
    </w:p>
    <w:p w:rsidR="00E810E0" w:rsidRPr="00F02D88" w:rsidRDefault="00E810E0" w:rsidP="00E810E0">
      <w:pPr>
        <w:ind w:firstLine="708"/>
        <w:jc w:val="both"/>
        <w:rPr>
          <w:rFonts w:ascii="Arial" w:eastAsia="Batang" w:hAnsi="Arial" w:cs="Arial"/>
          <w:sz w:val="22"/>
          <w:szCs w:val="22"/>
        </w:rPr>
      </w:pPr>
      <w:r w:rsidRPr="00F02D88">
        <w:rPr>
          <w:rFonts w:ascii="Arial" w:eastAsia="Batang" w:hAnsi="Arial" w:cs="Arial"/>
          <w:sz w:val="22"/>
          <w:szCs w:val="22"/>
        </w:rPr>
        <w:t xml:space="preserve">- Jacek </w:t>
      </w:r>
      <w:proofErr w:type="spellStart"/>
      <w:r w:rsidRPr="00F02D88">
        <w:rPr>
          <w:rFonts w:ascii="Arial" w:eastAsia="Batang" w:hAnsi="Arial" w:cs="Arial"/>
          <w:sz w:val="22"/>
          <w:szCs w:val="22"/>
        </w:rPr>
        <w:t>Domoradzki</w:t>
      </w:r>
      <w:proofErr w:type="spellEnd"/>
      <w:r w:rsidRPr="00F02D88">
        <w:rPr>
          <w:rFonts w:ascii="Arial" w:eastAsia="Batang" w:hAnsi="Arial" w:cs="Arial"/>
          <w:sz w:val="22"/>
          <w:szCs w:val="22"/>
        </w:rPr>
        <w:t xml:space="preserve"> – </w:t>
      </w:r>
      <w:proofErr w:type="spellStart"/>
      <w:r w:rsidRPr="00F02D88">
        <w:rPr>
          <w:rFonts w:ascii="Arial" w:eastAsia="Batang" w:hAnsi="Arial" w:cs="Arial"/>
          <w:sz w:val="22"/>
          <w:szCs w:val="22"/>
        </w:rPr>
        <w:t>tel</w:t>
      </w:r>
      <w:proofErr w:type="spellEnd"/>
      <w:r w:rsidRPr="00F02D88">
        <w:rPr>
          <w:rFonts w:ascii="Arial" w:eastAsia="Batang" w:hAnsi="Arial" w:cs="Arial"/>
          <w:sz w:val="22"/>
          <w:szCs w:val="22"/>
        </w:rPr>
        <w:t>: 608 078888</w:t>
      </w:r>
    </w:p>
    <w:p w:rsidR="00B16FB5" w:rsidRPr="00F02D88" w:rsidRDefault="00B16FB5" w:rsidP="0043534C">
      <w:pPr>
        <w:jc w:val="both"/>
        <w:rPr>
          <w:rFonts w:ascii="Arial" w:eastAsia="Batang" w:hAnsi="Arial" w:cs="Arial"/>
          <w:sz w:val="22"/>
          <w:szCs w:val="22"/>
        </w:rPr>
      </w:pPr>
      <w:r w:rsidRPr="00F02D88">
        <w:rPr>
          <w:rFonts w:ascii="Arial" w:eastAsia="Batang" w:hAnsi="Arial" w:cs="Arial"/>
          <w:sz w:val="22"/>
          <w:szCs w:val="22"/>
        </w:rPr>
        <w:t xml:space="preserve">  </w:t>
      </w:r>
      <w:r w:rsidR="00645FCF" w:rsidRPr="00F02D88">
        <w:rPr>
          <w:rFonts w:ascii="Arial" w:eastAsia="Batang" w:hAnsi="Arial" w:cs="Arial"/>
          <w:sz w:val="22"/>
          <w:szCs w:val="22"/>
        </w:rPr>
        <w:t xml:space="preserve">   </w:t>
      </w:r>
      <w:r w:rsidRPr="00F02D88">
        <w:rPr>
          <w:rFonts w:ascii="Arial" w:eastAsia="Batang" w:hAnsi="Arial" w:cs="Arial"/>
          <w:sz w:val="22"/>
          <w:szCs w:val="22"/>
        </w:rPr>
        <w:t xml:space="preserve">w  zakresie dot. zagadnień formalno-prawnych: </w:t>
      </w:r>
    </w:p>
    <w:p w:rsidR="00B16FB5" w:rsidRPr="00F02D88" w:rsidRDefault="00B16FB5" w:rsidP="0043534C">
      <w:pPr>
        <w:jc w:val="both"/>
        <w:rPr>
          <w:rFonts w:ascii="Arial" w:eastAsia="Batang" w:hAnsi="Arial" w:cs="Arial"/>
          <w:sz w:val="22"/>
          <w:szCs w:val="22"/>
        </w:rPr>
      </w:pPr>
      <w:r w:rsidRPr="00F02D88">
        <w:rPr>
          <w:rFonts w:ascii="Arial" w:eastAsia="Batang" w:hAnsi="Arial" w:cs="Arial"/>
          <w:sz w:val="22"/>
          <w:szCs w:val="22"/>
        </w:rPr>
        <w:tab/>
        <w:t>-</w:t>
      </w:r>
      <w:r w:rsidR="00EC21E8" w:rsidRPr="00F02D88">
        <w:rPr>
          <w:rFonts w:ascii="Arial" w:eastAsia="Batang" w:hAnsi="Arial" w:cs="Arial"/>
          <w:sz w:val="22"/>
          <w:szCs w:val="22"/>
        </w:rPr>
        <w:t xml:space="preserve">Halina Rutyna - </w:t>
      </w:r>
      <w:r w:rsidR="002D2394" w:rsidRPr="00F02D88">
        <w:rPr>
          <w:rFonts w:ascii="Arial" w:eastAsia="Batang" w:hAnsi="Arial" w:cs="Arial"/>
          <w:sz w:val="22"/>
          <w:szCs w:val="22"/>
        </w:rPr>
        <w:t xml:space="preserve">tel.  662 186938 </w:t>
      </w:r>
    </w:p>
    <w:p w:rsidR="00B16FB5" w:rsidRPr="00F02D88" w:rsidRDefault="00B16FB5" w:rsidP="0043534C">
      <w:pPr>
        <w:jc w:val="both"/>
        <w:rPr>
          <w:rFonts w:ascii="Arial" w:eastAsia="Batang" w:hAnsi="Arial" w:cs="Arial"/>
          <w:b/>
          <w:sz w:val="22"/>
          <w:szCs w:val="22"/>
        </w:rPr>
      </w:pPr>
      <w:r w:rsidRPr="00F02D88">
        <w:rPr>
          <w:rFonts w:ascii="Arial" w:eastAsia="Batang" w:hAnsi="Arial" w:cs="Arial"/>
          <w:b/>
          <w:sz w:val="22"/>
          <w:szCs w:val="22"/>
        </w:rPr>
        <w:t xml:space="preserve"> </w:t>
      </w:r>
    </w:p>
    <w:p w:rsidR="00B16FB5" w:rsidRPr="00F02D88" w:rsidRDefault="00B16FB5" w:rsidP="0043534C">
      <w:pPr>
        <w:jc w:val="both"/>
        <w:rPr>
          <w:rFonts w:ascii="Arial" w:eastAsia="Batang" w:hAnsi="Arial" w:cs="Arial"/>
          <w:b/>
          <w:sz w:val="22"/>
          <w:szCs w:val="22"/>
        </w:rPr>
      </w:pPr>
      <w:r w:rsidRPr="00F02D88">
        <w:rPr>
          <w:rFonts w:ascii="Arial" w:eastAsia="Batang" w:hAnsi="Arial" w:cs="Arial"/>
          <w:b/>
          <w:sz w:val="22"/>
          <w:szCs w:val="22"/>
          <w:highlight w:val="lightGray"/>
        </w:rPr>
        <w:t xml:space="preserve">Rozdział. XIII. Udzielanie wyjaśnień dot. treści </w:t>
      </w:r>
      <w:proofErr w:type="spellStart"/>
      <w:r w:rsidRPr="00F02D88">
        <w:rPr>
          <w:rFonts w:ascii="Arial" w:eastAsia="Batang" w:hAnsi="Arial" w:cs="Arial"/>
          <w:b/>
          <w:sz w:val="22"/>
          <w:szCs w:val="22"/>
          <w:highlight w:val="lightGray"/>
        </w:rPr>
        <w:t>siwz</w:t>
      </w:r>
      <w:proofErr w:type="spellEnd"/>
      <w:r w:rsidRPr="00F02D88">
        <w:rPr>
          <w:rFonts w:ascii="Arial" w:eastAsia="Batang" w:hAnsi="Arial" w:cs="Arial"/>
          <w:b/>
          <w:sz w:val="22"/>
          <w:szCs w:val="22"/>
          <w:highlight w:val="lightGray"/>
        </w:rPr>
        <w:t>.</w:t>
      </w:r>
    </w:p>
    <w:p w:rsidR="00E423CA" w:rsidRPr="00F02D88" w:rsidRDefault="00E423CA" w:rsidP="0043534C">
      <w:pPr>
        <w:jc w:val="both"/>
        <w:rPr>
          <w:rFonts w:ascii="Arial" w:eastAsia="Batang" w:hAnsi="Arial" w:cs="Arial"/>
          <w:b/>
          <w:sz w:val="22"/>
          <w:szCs w:val="22"/>
        </w:rPr>
      </w:pPr>
    </w:p>
    <w:p w:rsidR="00E423CA" w:rsidRPr="00FF54ED" w:rsidRDefault="00E423CA" w:rsidP="00FF54ED">
      <w:pPr>
        <w:numPr>
          <w:ilvl w:val="0"/>
          <w:numId w:val="24"/>
        </w:numPr>
        <w:suppressAutoHyphens w:val="0"/>
        <w:spacing w:before="80" w:after="120"/>
        <w:ind w:left="425" w:hanging="425"/>
        <w:jc w:val="both"/>
        <w:rPr>
          <w:rFonts w:ascii="Arial" w:hAnsi="Arial" w:cs="Arial"/>
          <w:sz w:val="22"/>
          <w:szCs w:val="22"/>
          <w:lang w:eastAsia="pl-PL"/>
        </w:rPr>
      </w:pPr>
      <w:r w:rsidRPr="00F02D88">
        <w:rPr>
          <w:rFonts w:ascii="Arial" w:hAnsi="Arial" w:cs="Arial"/>
          <w:sz w:val="22"/>
          <w:szCs w:val="22"/>
          <w:lang w:eastAsia="pl-PL"/>
        </w:rPr>
        <w:t>Wykonawca może zwrócić się do Zamawiającego o wyjaś</w:t>
      </w:r>
      <w:r w:rsidR="00FF54ED">
        <w:rPr>
          <w:rFonts w:ascii="Arial" w:hAnsi="Arial" w:cs="Arial"/>
          <w:sz w:val="22"/>
          <w:szCs w:val="22"/>
          <w:lang w:eastAsia="pl-PL"/>
        </w:rPr>
        <w:t xml:space="preserve">nienie treści SIWZ. Zamawiający </w:t>
      </w:r>
      <w:r w:rsidRPr="00FF54ED">
        <w:rPr>
          <w:rFonts w:ascii="Arial" w:hAnsi="Arial" w:cs="Arial"/>
          <w:sz w:val="22"/>
          <w:szCs w:val="22"/>
          <w:lang w:eastAsia="pl-PL"/>
        </w:rPr>
        <w:t xml:space="preserve">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C81398" w:rsidRPr="00F02D88" w:rsidRDefault="00D75E4C" w:rsidP="0043534C">
      <w:pPr>
        <w:tabs>
          <w:tab w:val="left" w:pos="284"/>
        </w:tabs>
        <w:suppressAutoHyphens w:val="0"/>
        <w:autoSpaceDE w:val="0"/>
        <w:autoSpaceDN w:val="0"/>
        <w:adjustRightInd w:val="0"/>
        <w:jc w:val="both"/>
        <w:rPr>
          <w:rFonts w:ascii="Arial" w:hAnsi="Arial" w:cs="Arial"/>
          <w:sz w:val="22"/>
          <w:szCs w:val="22"/>
          <w:lang w:eastAsia="pl-PL"/>
        </w:rPr>
      </w:pPr>
      <w:r w:rsidRPr="00F02D88">
        <w:rPr>
          <w:rFonts w:ascii="Arial" w:hAnsi="Arial" w:cs="Arial"/>
          <w:sz w:val="22"/>
          <w:szCs w:val="22"/>
          <w:lang w:eastAsia="pl-PL"/>
        </w:rPr>
        <w:t xml:space="preserve">2. </w:t>
      </w:r>
      <w:r w:rsidR="00E423CA" w:rsidRPr="00F02D88">
        <w:rPr>
          <w:rFonts w:ascii="Arial" w:hAnsi="Arial" w:cs="Arial"/>
          <w:sz w:val="22"/>
          <w:szCs w:val="22"/>
          <w:lang w:eastAsia="pl-PL"/>
        </w:rPr>
        <w:t>Zamawiający przekaże treść zapytań wraz z wyjaśnieniami wszystkim Wykonawcom, którym przekazał SIWZ, bez ujawniania źródła zapytania oraz zamieści je na stronie internetowej:</w:t>
      </w:r>
      <w:r w:rsidR="00C81398" w:rsidRPr="00F02D88">
        <w:rPr>
          <w:rFonts w:ascii="Arial" w:hAnsi="Arial" w:cs="Arial"/>
          <w:b/>
          <w:i/>
          <w:spacing w:val="-2"/>
          <w:sz w:val="22"/>
          <w:szCs w:val="22"/>
          <w:lang w:eastAsia="pl-PL"/>
        </w:rPr>
        <w:t xml:space="preserve"> </w:t>
      </w:r>
      <w:hyperlink r:id="rId11" w:history="1">
        <w:r w:rsidR="00C81398" w:rsidRPr="00F02D88">
          <w:rPr>
            <w:rStyle w:val="Hipercze"/>
            <w:rFonts w:ascii="Arial" w:hAnsi="Arial" w:cs="Arial"/>
            <w:b/>
            <w:i/>
            <w:spacing w:val="-2"/>
            <w:sz w:val="22"/>
            <w:szCs w:val="22"/>
            <w:lang w:eastAsia="pl-PL"/>
          </w:rPr>
          <w:t>www.mosir.kielce.pl/przetargi.php</w:t>
        </w:r>
      </w:hyperlink>
    </w:p>
    <w:p w:rsidR="00C81398" w:rsidRPr="00F02D88" w:rsidRDefault="00C81398" w:rsidP="0043534C">
      <w:pPr>
        <w:tabs>
          <w:tab w:val="left" w:pos="284"/>
        </w:tabs>
        <w:suppressAutoHyphens w:val="0"/>
        <w:autoSpaceDE w:val="0"/>
        <w:autoSpaceDN w:val="0"/>
        <w:adjustRightInd w:val="0"/>
        <w:ind w:left="284"/>
        <w:jc w:val="both"/>
        <w:rPr>
          <w:rFonts w:ascii="Arial" w:hAnsi="Arial" w:cs="Arial"/>
          <w:sz w:val="22"/>
          <w:szCs w:val="22"/>
          <w:lang w:eastAsia="pl-PL"/>
        </w:rPr>
      </w:pPr>
    </w:p>
    <w:p w:rsidR="00E423CA" w:rsidRPr="00F02D88" w:rsidRDefault="00D75E4C" w:rsidP="0043534C">
      <w:pPr>
        <w:suppressAutoHyphens w:val="0"/>
        <w:spacing w:after="120"/>
        <w:ind w:right="-1"/>
        <w:jc w:val="both"/>
        <w:rPr>
          <w:rFonts w:ascii="Arial" w:hAnsi="Arial" w:cs="Arial"/>
          <w:sz w:val="22"/>
          <w:szCs w:val="22"/>
          <w:lang w:eastAsia="pl-PL"/>
        </w:rPr>
      </w:pPr>
      <w:r w:rsidRPr="00F02D88">
        <w:rPr>
          <w:rFonts w:ascii="Arial" w:hAnsi="Arial" w:cs="Arial"/>
          <w:sz w:val="22"/>
          <w:szCs w:val="22"/>
          <w:lang w:eastAsia="pl-PL"/>
        </w:rPr>
        <w:t xml:space="preserve">3. </w:t>
      </w:r>
      <w:r w:rsidR="00E423CA" w:rsidRPr="00F02D88">
        <w:rPr>
          <w:rFonts w:ascii="Arial" w:hAnsi="Arial" w:cs="Arial"/>
          <w:sz w:val="22"/>
          <w:szCs w:val="22"/>
          <w:lang w:eastAsia="pl-PL"/>
        </w:rPr>
        <w:t xml:space="preserve">Jeżeli wniosek o wyjaśnienie treści SIWZ wpłynął po upływie terminu składania wniosku, </w:t>
      </w:r>
      <w:r w:rsidR="00E423CA" w:rsidRPr="00F02D88">
        <w:rPr>
          <w:rFonts w:ascii="Arial" w:hAnsi="Arial" w:cs="Arial"/>
          <w:sz w:val="22"/>
          <w:szCs w:val="22"/>
          <w:lang w:eastAsia="pl-PL"/>
        </w:rPr>
        <w:br/>
        <w:t>o którym mowa w pkt 1, lub dotyczy udzielonych wyjaśnień, Zamawiający może udzielić wyjaśnień albo pozostawić wniosek bez rozpoznania.</w:t>
      </w:r>
    </w:p>
    <w:p w:rsidR="00E423CA" w:rsidRPr="00F02D88" w:rsidRDefault="00D75E4C" w:rsidP="0043534C">
      <w:pPr>
        <w:suppressAutoHyphens w:val="0"/>
        <w:spacing w:before="120"/>
        <w:ind w:right="-1"/>
        <w:jc w:val="both"/>
        <w:rPr>
          <w:rFonts w:ascii="Arial" w:hAnsi="Arial" w:cs="Arial"/>
          <w:sz w:val="22"/>
          <w:szCs w:val="22"/>
          <w:lang w:eastAsia="pl-PL"/>
        </w:rPr>
      </w:pPr>
      <w:r w:rsidRPr="00F02D88">
        <w:rPr>
          <w:rFonts w:ascii="Arial" w:hAnsi="Arial" w:cs="Arial"/>
          <w:sz w:val="22"/>
          <w:szCs w:val="22"/>
          <w:lang w:eastAsia="pl-PL"/>
        </w:rPr>
        <w:t xml:space="preserve">4. </w:t>
      </w:r>
      <w:r w:rsidR="00E423CA" w:rsidRPr="00F02D88">
        <w:rPr>
          <w:rFonts w:ascii="Arial" w:hAnsi="Arial" w:cs="Arial"/>
          <w:sz w:val="22"/>
          <w:szCs w:val="22"/>
          <w:lang w:eastAsia="pl-PL"/>
        </w:rPr>
        <w:t>Przedłużenie terminu składania ofert nie wpływa na bieg terminu składania wniosku, o którym mowa w pkt 1.</w:t>
      </w:r>
    </w:p>
    <w:p w:rsidR="00E423CA" w:rsidRPr="00F02D88" w:rsidRDefault="00D75E4C" w:rsidP="0043534C">
      <w:pPr>
        <w:suppressAutoHyphens w:val="0"/>
        <w:spacing w:before="120"/>
        <w:ind w:right="-1"/>
        <w:jc w:val="both"/>
        <w:rPr>
          <w:rFonts w:ascii="Arial" w:hAnsi="Arial" w:cs="Arial"/>
          <w:sz w:val="22"/>
          <w:szCs w:val="22"/>
          <w:lang w:eastAsia="pl-PL"/>
        </w:rPr>
      </w:pPr>
      <w:r w:rsidRPr="00F02D88">
        <w:rPr>
          <w:rFonts w:ascii="Arial" w:hAnsi="Arial" w:cs="Arial"/>
          <w:sz w:val="22"/>
          <w:szCs w:val="22"/>
          <w:lang w:eastAsia="pl-PL"/>
        </w:rPr>
        <w:t xml:space="preserve">5. </w:t>
      </w:r>
      <w:r w:rsidR="00E423CA" w:rsidRPr="00F02D88">
        <w:rPr>
          <w:rFonts w:ascii="Arial" w:hAnsi="Arial" w:cs="Arial"/>
          <w:sz w:val="22"/>
          <w:szCs w:val="22"/>
          <w:lang w:eastAsia="pl-PL"/>
        </w:rPr>
        <w:t>Wszelkie pytania i wątpliwości dotyczące prowadzonego postępowania należy kierować na adres Zamawiającego:</w:t>
      </w:r>
    </w:p>
    <w:p w:rsidR="00E423CA" w:rsidRPr="00F02D88" w:rsidRDefault="00E423CA" w:rsidP="000D663B">
      <w:pPr>
        <w:suppressAutoHyphens w:val="0"/>
        <w:jc w:val="both"/>
        <w:rPr>
          <w:rFonts w:ascii="Arial" w:hAnsi="Arial" w:cs="Arial"/>
          <w:b/>
          <w:sz w:val="22"/>
          <w:szCs w:val="22"/>
          <w:lang w:eastAsia="pl-PL"/>
        </w:rPr>
      </w:pPr>
      <w:r w:rsidRPr="00F02D88">
        <w:rPr>
          <w:rFonts w:ascii="Arial" w:hAnsi="Arial" w:cs="Arial"/>
          <w:b/>
          <w:sz w:val="22"/>
          <w:szCs w:val="22"/>
          <w:lang w:eastAsia="pl-PL"/>
        </w:rPr>
        <w:t>Miejski Ośrodek Sportu i Rekreacji</w:t>
      </w:r>
    </w:p>
    <w:p w:rsidR="00E423CA" w:rsidRPr="00F02D88" w:rsidRDefault="00E423CA" w:rsidP="000D663B">
      <w:pPr>
        <w:suppressAutoHyphens w:val="0"/>
        <w:jc w:val="both"/>
        <w:rPr>
          <w:rFonts w:ascii="Arial" w:hAnsi="Arial" w:cs="Arial"/>
          <w:b/>
          <w:sz w:val="22"/>
          <w:szCs w:val="22"/>
          <w:lang w:eastAsia="pl-PL"/>
        </w:rPr>
      </w:pPr>
      <w:r w:rsidRPr="00F02D88">
        <w:rPr>
          <w:rFonts w:ascii="Arial" w:hAnsi="Arial" w:cs="Arial"/>
          <w:b/>
          <w:sz w:val="22"/>
          <w:szCs w:val="22"/>
          <w:lang w:eastAsia="pl-PL"/>
        </w:rPr>
        <w:t xml:space="preserve">Ul. Żytnia 1 </w:t>
      </w:r>
    </w:p>
    <w:p w:rsidR="00E423CA" w:rsidRPr="00F02D88" w:rsidRDefault="00E423CA" w:rsidP="000D663B">
      <w:pPr>
        <w:suppressAutoHyphens w:val="0"/>
        <w:jc w:val="both"/>
        <w:rPr>
          <w:rFonts w:ascii="Arial" w:hAnsi="Arial" w:cs="Arial"/>
          <w:b/>
          <w:sz w:val="22"/>
          <w:szCs w:val="22"/>
          <w:lang w:val="en-US" w:eastAsia="pl-PL"/>
        </w:rPr>
      </w:pPr>
      <w:r w:rsidRPr="00F02D88">
        <w:rPr>
          <w:rFonts w:ascii="Arial" w:hAnsi="Arial" w:cs="Arial"/>
          <w:b/>
          <w:sz w:val="22"/>
          <w:szCs w:val="22"/>
          <w:lang w:val="en-US" w:eastAsia="pl-PL"/>
        </w:rPr>
        <w:t>25-018 Kielce</w:t>
      </w:r>
    </w:p>
    <w:p w:rsidR="00E423CA" w:rsidRPr="00F02D88" w:rsidRDefault="00707B8A" w:rsidP="000D663B">
      <w:pPr>
        <w:suppressAutoHyphens w:val="0"/>
        <w:jc w:val="both"/>
        <w:rPr>
          <w:rFonts w:ascii="Arial" w:hAnsi="Arial" w:cs="Arial"/>
          <w:b/>
          <w:sz w:val="22"/>
          <w:szCs w:val="22"/>
          <w:lang w:val="en-US" w:eastAsia="pl-PL"/>
        </w:rPr>
      </w:pPr>
      <w:r w:rsidRPr="00F02D88">
        <w:rPr>
          <w:rFonts w:ascii="Arial" w:hAnsi="Arial" w:cs="Arial"/>
          <w:b/>
          <w:sz w:val="22"/>
          <w:szCs w:val="22"/>
          <w:lang w:val="en-US" w:eastAsia="pl-PL"/>
        </w:rPr>
        <w:t>fax: 41-36-76-913</w:t>
      </w:r>
    </w:p>
    <w:p w:rsidR="00E423CA" w:rsidRPr="00F02D88" w:rsidRDefault="00951476" w:rsidP="000D663B">
      <w:pPr>
        <w:suppressAutoHyphens w:val="0"/>
        <w:spacing w:after="120"/>
        <w:ind w:right="-1"/>
        <w:jc w:val="both"/>
        <w:rPr>
          <w:rFonts w:ascii="Arial" w:hAnsi="Arial" w:cs="Arial"/>
          <w:i/>
          <w:sz w:val="22"/>
          <w:szCs w:val="22"/>
          <w:u w:val="single"/>
          <w:lang w:val="en-US" w:eastAsia="pl-PL"/>
        </w:rPr>
      </w:pPr>
      <w:r w:rsidRPr="00F02D88">
        <w:rPr>
          <w:rFonts w:ascii="Arial" w:hAnsi="Arial" w:cs="Arial"/>
          <w:b/>
          <w:sz w:val="22"/>
          <w:szCs w:val="22"/>
          <w:lang w:val="en-US" w:eastAsia="pl-PL"/>
        </w:rPr>
        <w:t>e-</w:t>
      </w:r>
      <w:r w:rsidR="00E423CA" w:rsidRPr="00F02D88">
        <w:rPr>
          <w:rFonts w:ascii="Arial" w:hAnsi="Arial" w:cs="Arial"/>
          <w:b/>
          <w:sz w:val="22"/>
          <w:szCs w:val="22"/>
          <w:lang w:val="en-US" w:eastAsia="pl-PL"/>
        </w:rPr>
        <w:t xml:space="preserve">mail: </w:t>
      </w:r>
      <w:hyperlink r:id="rId12" w:history="1">
        <w:r w:rsidR="00E423CA" w:rsidRPr="00F02D88">
          <w:rPr>
            <w:rStyle w:val="Hipercze"/>
            <w:rFonts w:ascii="Arial" w:hAnsi="Arial" w:cs="Arial"/>
            <w:b/>
            <w:i/>
            <w:sz w:val="22"/>
            <w:szCs w:val="22"/>
            <w:lang w:val="en-US" w:eastAsia="pl-PL"/>
          </w:rPr>
          <w:t>zamowienia@mosir.kielce.pl</w:t>
        </w:r>
      </w:hyperlink>
    </w:p>
    <w:p w:rsidR="00C81398" w:rsidRPr="00F02D88" w:rsidRDefault="00D75E4C" w:rsidP="0043534C">
      <w:pPr>
        <w:tabs>
          <w:tab w:val="left" w:pos="284"/>
        </w:tabs>
        <w:suppressAutoHyphens w:val="0"/>
        <w:autoSpaceDE w:val="0"/>
        <w:autoSpaceDN w:val="0"/>
        <w:adjustRightInd w:val="0"/>
        <w:jc w:val="both"/>
        <w:rPr>
          <w:rFonts w:ascii="Arial" w:hAnsi="Arial" w:cs="Arial"/>
          <w:sz w:val="22"/>
          <w:szCs w:val="22"/>
          <w:lang w:eastAsia="pl-PL"/>
        </w:rPr>
      </w:pPr>
      <w:r w:rsidRPr="00F02D88">
        <w:rPr>
          <w:rFonts w:ascii="Arial" w:hAnsi="Arial" w:cs="Arial"/>
          <w:sz w:val="22"/>
          <w:szCs w:val="22"/>
          <w:lang w:eastAsia="pl-PL"/>
        </w:rPr>
        <w:t xml:space="preserve">6. </w:t>
      </w:r>
      <w:r w:rsidR="00E423CA" w:rsidRPr="00F02D88">
        <w:rPr>
          <w:rFonts w:ascii="Arial" w:hAnsi="Arial" w:cs="Arial"/>
          <w:sz w:val="22"/>
          <w:szCs w:val="22"/>
          <w:lang w:eastAsia="pl-PL"/>
        </w:rPr>
        <w:t>W uzasadnionych przypadkach Zamawiający może przed upływem terminu składania ofert zmienić treść SIWZ. Dokonaną zmianę treści specyfikacji Zamawiający udostępnia na stronie internetowej</w:t>
      </w:r>
      <w:r w:rsidR="00C81398" w:rsidRPr="00F02D88">
        <w:rPr>
          <w:rFonts w:ascii="Arial" w:hAnsi="Arial" w:cs="Arial"/>
          <w:b/>
          <w:i/>
          <w:spacing w:val="-2"/>
          <w:sz w:val="22"/>
          <w:szCs w:val="22"/>
          <w:lang w:eastAsia="pl-PL"/>
        </w:rPr>
        <w:t xml:space="preserve"> </w:t>
      </w:r>
      <w:hyperlink r:id="rId13" w:history="1">
        <w:r w:rsidR="00C81398" w:rsidRPr="00F02D88">
          <w:rPr>
            <w:rStyle w:val="Hipercze"/>
            <w:rFonts w:ascii="Arial" w:hAnsi="Arial" w:cs="Arial"/>
            <w:b/>
            <w:i/>
            <w:spacing w:val="-2"/>
            <w:sz w:val="22"/>
            <w:szCs w:val="22"/>
            <w:lang w:eastAsia="pl-PL"/>
          </w:rPr>
          <w:t>www.mosir.kielce.pl/przetargi.php</w:t>
        </w:r>
      </w:hyperlink>
    </w:p>
    <w:p w:rsidR="00E423CA" w:rsidRPr="00F02D88" w:rsidRDefault="00E423CA" w:rsidP="0043534C">
      <w:pPr>
        <w:tabs>
          <w:tab w:val="left" w:pos="284"/>
        </w:tabs>
        <w:suppressAutoHyphens w:val="0"/>
        <w:autoSpaceDE w:val="0"/>
        <w:autoSpaceDN w:val="0"/>
        <w:adjustRightInd w:val="0"/>
        <w:ind w:left="284"/>
        <w:jc w:val="both"/>
        <w:rPr>
          <w:rFonts w:ascii="Arial" w:hAnsi="Arial" w:cs="Arial"/>
          <w:sz w:val="22"/>
          <w:szCs w:val="22"/>
          <w:lang w:eastAsia="pl-PL"/>
        </w:rPr>
      </w:pPr>
      <w:r w:rsidRPr="00F02D88">
        <w:rPr>
          <w:rFonts w:ascii="Arial" w:hAnsi="Arial" w:cs="Arial"/>
          <w:sz w:val="22"/>
          <w:szCs w:val="22"/>
          <w:lang w:eastAsia="pl-PL"/>
        </w:rPr>
        <w:t xml:space="preserve"> </w:t>
      </w:r>
    </w:p>
    <w:p w:rsidR="00C81398" w:rsidRPr="00F02D88" w:rsidRDefault="00D75E4C" w:rsidP="0043534C">
      <w:pPr>
        <w:tabs>
          <w:tab w:val="left" w:pos="284"/>
        </w:tabs>
        <w:suppressAutoHyphens w:val="0"/>
        <w:autoSpaceDE w:val="0"/>
        <w:autoSpaceDN w:val="0"/>
        <w:adjustRightInd w:val="0"/>
        <w:jc w:val="both"/>
        <w:rPr>
          <w:rStyle w:val="Hipercze"/>
          <w:rFonts w:ascii="Arial" w:hAnsi="Arial" w:cs="Arial"/>
          <w:b/>
          <w:i/>
          <w:spacing w:val="-2"/>
          <w:sz w:val="22"/>
          <w:szCs w:val="22"/>
          <w:lang w:eastAsia="pl-PL"/>
        </w:rPr>
      </w:pPr>
      <w:r w:rsidRPr="00F02D88">
        <w:rPr>
          <w:rFonts w:ascii="Arial" w:hAnsi="Arial" w:cs="Arial"/>
          <w:sz w:val="22"/>
          <w:szCs w:val="22"/>
          <w:lang w:eastAsia="x-none"/>
        </w:rPr>
        <w:t xml:space="preserve">7. </w:t>
      </w:r>
      <w:r w:rsidR="00E423CA" w:rsidRPr="00F02D88">
        <w:rPr>
          <w:rFonts w:ascii="Arial" w:hAnsi="Arial" w:cs="Arial"/>
          <w:sz w:val="22"/>
          <w:szCs w:val="22"/>
          <w:lang w:val="x-none" w:eastAsia="x-none"/>
        </w:rPr>
        <w:t xml:space="preserve">Jeżeli zmiana treści </w:t>
      </w:r>
      <w:r w:rsidR="00E423CA" w:rsidRPr="00F02D88">
        <w:rPr>
          <w:rFonts w:ascii="Arial" w:hAnsi="Arial" w:cs="Arial"/>
          <w:sz w:val="22"/>
          <w:szCs w:val="22"/>
          <w:lang w:eastAsia="x-none"/>
        </w:rPr>
        <w:t xml:space="preserve">SIWZ będzie </w:t>
      </w:r>
      <w:r w:rsidR="00E423CA" w:rsidRPr="00F02D88">
        <w:rPr>
          <w:rFonts w:ascii="Arial" w:hAnsi="Arial" w:cs="Arial"/>
          <w:sz w:val="22"/>
          <w:szCs w:val="22"/>
          <w:lang w:val="x-none" w:eastAsia="x-none"/>
        </w:rPr>
        <w:t>prowadzi</w:t>
      </w:r>
      <w:r w:rsidR="00E423CA" w:rsidRPr="00F02D88">
        <w:rPr>
          <w:rFonts w:ascii="Arial" w:hAnsi="Arial" w:cs="Arial"/>
          <w:sz w:val="22"/>
          <w:szCs w:val="22"/>
          <w:lang w:eastAsia="x-none"/>
        </w:rPr>
        <w:t>ła</w:t>
      </w:r>
      <w:r w:rsidR="00E423CA" w:rsidRPr="00F02D88">
        <w:rPr>
          <w:rFonts w:ascii="Arial" w:hAnsi="Arial" w:cs="Arial"/>
          <w:sz w:val="22"/>
          <w:szCs w:val="22"/>
          <w:lang w:val="x-none" w:eastAsia="x-none"/>
        </w:rPr>
        <w:t xml:space="preserve"> do zmiany treści ogłoszenia o zamówieniu, Zamawiający zamieszcza ogłoszenie o zmianie ogłoszenia w Biuletynie Zamówień Publicznych, a także niezwłocznie zamieszcza informację o zmianach na stronie internetowej:</w:t>
      </w:r>
      <w:r w:rsidR="00E423CA" w:rsidRPr="00F02D88">
        <w:rPr>
          <w:rFonts w:ascii="Arial" w:hAnsi="Arial" w:cs="Arial"/>
          <w:bCs/>
          <w:i/>
          <w:sz w:val="22"/>
          <w:szCs w:val="22"/>
          <w:lang w:val="x-none" w:eastAsia="x-none"/>
        </w:rPr>
        <w:t xml:space="preserve"> </w:t>
      </w:r>
      <w:hyperlink r:id="rId14" w:history="1">
        <w:r w:rsidR="00C81398" w:rsidRPr="00F02D88">
          <w:rPr>
            <w:rStyle w:val="Hipercze"/>
            <w:rFonts w:ascii="Arial" w:hAnsi="Arial" w:cs="Arial"/>
            <w:b/>
            <w:i/>
            <w:spacing w:val="-2"/>
            <w:sz w:val="22"/>
            <w:szCs w:val="22"/>
            <w:lang w:eastAsia="pl-PL"/>
          </w:rPr>
          <w:t>www.mosir.kielce.pl/przetargi.php</w:t>
        </w:r>
      </w:hyperlink>
    </w:p>
    <w:p w:rsidR="00C81398" w:rsidRPr="00F02D88" w:rsidRDefault="00C81398" w:rsidP="00FF54ED">
      <w:pPr>
        <w:tabs>
          <w:tab w:val="left" w:pos="284"/>
        </w:tabs>
        <w:suppressAutoHyphens w:val="0"/>
        <w:autoSpaceDE w:val="0"/>
        <w:autoSpaceDN w:val="0"/>
        <w:adjustRightInd w:val="0"/>
        <w:jc w:val="both"/>
        <w:rPr>
          <w:rFonts w:ascii="Arial" w:hAnsi="Arial" w:cs="Arial"/>
          <w:sz w:val="22"/>
          <w:szCs w:val="22"/>
          <w:lang w:eastAsia="pl-PL"/>
        </w:rPr>
      </w:pPr>
    </w:p>
    <w:p w:rsidR="00E423CA" w:rsidRPr="00F02D88" w:rsidRDefault="00E423CA" w:rsidP="0043534C">
      <w:pPr>
        <w:jc w:val="both"/>
        <w:rPr>
          <w:rFonts w:ascii="Arial" w:eastAsia="Batang" w:hAnsi="Arial" w:cs="Arial"/>
          <w:b/>
          <w:sz w:val="22"/>
          <w:szCs w:val="22"/>
        </w:rPr>
      </w:pPr>
      <w:r w:rsidRPr="00F02D88">
        <w:rPr>
          <w:rFonts w:ascii="Arial" w:eastAsia="Batang" w:hAnsi="Arial" w:cs="Arial"/>
          <w:b/>
          <w:sz w:val="22"/>
          <w:szCs w:val="22"/>
          <w:highlight w:val="lightGray"/>
        </w:rPr>
        <w:t>R</w:t>
      </w:r>
      <w:r w:rsidR="002F7756" w:rsidRPr="00F02D88">
        <w:rPr>
          <w:rFonts w:ascii="Arial" w:eastAsia="Batang" w:hAnsi="Arial" w:cs="Arial"/>
          <w:b/>
          <w:sz w:val="22"/>
          <w:szCs w:val="22"/>
          <w:highlight w:val="lightGray"/>
        </w:rPr>
        <w:t>ozdział</w:t>
      </w:r>
      <w:r w:rsidRPr="00F02D88">
        <w:rPr>
          <w:rFonts w:ascii="Arial" w:eastAsia="Batang" w:hAnsi="Arial" w:cs="Arial"/>
          <w:b/>
          <w:sz w:val="22"/>
          <w:szCs w:val="22"/>
          <w:highlight w:val="lightGray"/>
        </w:rPr>
        <w:t xml:space="preserve"> XIV</w:t>
      </w:r>
      <w:r w:rsidRPr="00F02D88">
        <w:rPr>
          <w:rFonts w:ascii="Arial" w:eastAsia="Batang" w:hAnsi="Arial" w:cs="Arial"/>
          <w:b/>
          <w:color w:val="FF0000"/>
          <w:sz w:val="22"/>
          <w:szCs w:val="22"/>
          <w:highlight w:val="lightGray"/>
        </w:rPr>
        <w:t xml:space="preserve">. </w:t>
      </w:r>
      <w:r w:rsidR="00C51914" w:rsidRPr="00F02D88">
        <w:rPr>
          <w:rFonts w:ascii="Arial" w:eastAsia="Batang" w:hAnsi="Arial" w:cs="Arial"/>
          <w:b/>
          <w:sz w:val="22"/>
          <w:szCs w:val="22"/>
          <w:highlight w:val="lightGray"/>
        </w:rPr>
        <w:t>Wymagania dotyczące wadium</w:t>
      </w:r>
      <w:r w:rsidR="00C51914" w:rsidRPr="00F02D88">
        <w:rPr>
          <w:rFonts w:ascii="Arial" w:eastAsia="Batang" w:hAnsi="Arial" w:cs="Arial"/>
          <w:b/>
          <w:sz w:val="22"/>
          <w:szCs w:val="22"/>
        </w:rPr>
        <w:t xml:space="preserve">  </w:t>
      </w:r>
    </w:p>
    <w:p w:rsidR="00295552" w:rsidRPr="00F02D88" w:rsidRDefault="00295552" w:rsidP="0043534C">
      <w:pPr>
        <w:jc w:val="both"/>
        <w:rPr>
          <w:rFonts w:ascii="Arial" w:eastAsia="Batang" w:hAnsi="Arial" w:cs="Arial"/>
          <w:b/>
          <w:sz w:val="22"/>
          <w:szCs w:val="22"/>
        </w:rPr>
      </w:pPr>
    </w:p>
    <w:p w:rsidR="00295552" w:rsidRPr="00F02D88" w:rsidRDefault="00295552" w:rsidP="00295552">
      <w:pPr>
        <w:numPr>
          <w:ilvl w:val="0"/>
          <w:numId w:val="25"/>
        </w:numPr>
        <w:suppressAutoHyphens w:val="0"/>
        <w:ind w:left="284" w:hanging="284"/>
        <w:jc w:val="both"/>
        <w:rPr>
          <w:rFonts w:ascii="Arial" w:hAnsi="Arial" w:cs="Arial"/>
          <w:b/>
          <w:sz w:val="22"/>
          <w:szCs w:val="22"/>
          <w:lang w:eastAsia="pl-PL"/>
        </w:rPr>
      </w:pPr>
      <w:r w:rsidRPr="00F02D88">
        <w:rPr>
          <w:rFonts w:ascii="Arial" w:hAnsi="Arial" w:cs="Arial"/>
          <w:sz w:val="22"/>
          <w:szCs w:val="22"/>
          <w:lang w:eastAsia="pl-PL"/>
        </w:rPr>
        <w:t>Wykonawca przystępujący do postępowania jest zobowiązany wnieść wadium                                  w kwocie</w:t>
      </w:r>
      <w:r w:rsidRPr="00F02D88">
        <w:rPr>
          <w:rFonts w:ascii="Arial" w:hAnsi="Arial" w:cs="Arial"/>
          <w:b/>
          <w:sz w:val="22"/>
          <w:szCs w:val="22"/>
          <w:lang w:eastAsia="pl-PL"/>
        </w:rPr>
        <w:t xml:space="preserve">: </w:t>
      </w:r>
      <w:r w:rsidR="00E810E0" w:rsidRPr="00F02D88">
        <w:rPr>
          <w:rFonts w:ascii="Arial" w:hAnsi="Arial" w:cs="Arial"/>
          <w:b/>
          <w:sz w:val="22"/>
          <w:szCs w:val="22"/>
          <w:lang w:eastAsia="pl-PL"/>
        </w:rPr>
        <w:t>2 5</w:t>
      </w:r>
      <w:r w:rsidR="00EC21E8" w:rsidRPr="00F02D88">
        <w:rPr>
          <w:rFonts w:ascii="Arial" w:hAnsi="Arial" w:cs="Arial"/>
          <w:b/>
          <w:sz w:val="22"/>
          <w:szCs w:val="22"/>
          <w:lang w:eastAsia="pl-PL"/>
        </w:rPr>
        <w:t xml:space="preserve">00,00 </w:t>
      </w:r>
      <w:r w:rsidRPr="00F02D88">
        <w:rPr>
          <w:rFonts w:ascii="Arial" w:hAnsi="Arial" w:cs="Arial"/>
          <w:b/>
          <w:sz w:val="22"/>
          <w:szCs w:val="22"/>
          <w:lang w:eastAsia="pl-PL"/>
        </w:rPr>
        <w:t xml:space="preserve">zł  ( </w:t>
      </w:r>
      <w:proofErr w:type="spellStart"/>
      <w:r w:rsidRPr="00F02D88">
        <w:rPr>
          <w:rFonts w:ascii="Arial" w:hAnsi="Arial" w:cs="Arial"/>
          <w:b/>
          <w:sz w:val="22"/>
          <w:szCs w:val="22"/>
          <w:lang w:eastAsia="pl-PL"/>
        </w:rPr>
        <w:t>sł</w:t>
      </w:r>
      <w:proofErr w:type="spellEnd"/>
      <w:r w:rsidRPr="00F02D88">
        <w:rPr>
          <w:rFonts w:ascii="Arial" w:hAnsi="Arial" w:cs="Arial"/>
          <w:b/>
          <w:sz w:val="22"/>
          <w:szCs w:val="22"/>
          <w:lang w:eastAsia="pl-PL"/>
        </w:rPr>
        <w:t xml:space="preserve">: </w:t>
      </w:r>
      <w:r w:rsidR="00EC21E8" w:rsidRPr="00F02D88">
        <w:rPr>
          <w:rFonts w:ascii="Arial" w:hAnsi="Arial" w:cs="Arial"/>
          <w:b/>
          <w:sz w:val="22"/>
          <w:szCs w:val="22"/>
          <w:lang w:eastAsia="pl-PL"/>
        </w:rPr>
        <w:t xml:space="preserve">dwa tysiące </w:t>
      </w:r>
      <w:r w:rsidR="00E810E0" w:rsidRPr="00F02D88">
        <w:rPr>
          <w:rFonts w:ascii="Arial" w:hAnsi="Arial" w:cs="Arial"/>
          <w:b/>
          <w:sz w:val="22"/>
          <w:szCs w:val="22"/>
          <w:lang w:eastAsia="pl-PL"/>
        </w:rPr>
        <w:t>pięć</w:t>
      </w:r>
      <w:r w:rsidR="00EC21E8" w:rsidRPr="00F02D88">
        <w:rPr>
          <w:rFonts w:ascii="Arial" w:hAnsi="Arial" w:cs="Arial"/>
          <w:b/>
          <w:sz w:val="22"/>
          <w:szCs w:val="22"/>
          <w:lang w:eastAsia="pl-PL"/>
        </w:rPr>
        <w:t>set 00/100</w:t>
      </w:r>
      <w:r w:rsidRPr="00F02D88">
        <w:rPr>
          <w:rFonts w:ascii="Arial" w:hAnsi="Arial" w:cs="Arial"/>
          <w:b/>
          <w:sz w:val="22"/>
          <w:szCs w:val="22"/>
          <w:lang w:eastAsia="pl-PL"/>
        </w:rPr>
        <w:t xml:space="preserve"> ) </w:t>
      </w:r>
    </w:p>
    <w:p w:rsidR="00295552" w:rsidRPr="00F02D88" w:rsidRDefault="00295552" w:rsidP="00295552">
      <w:pPr>
        <w:numPr>
          <w:ilvl w:val="0"/>
          <w:numId w:val="25"/>
        </w:numPr>
        <w:suppressAutoHyphens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Wadium wnosi się przed upływem terminu składania ofert.</w:t>
      </w:r>
    </w:p>
    <w:p w:rsidR="00295552" w:rsidRPr="00F02D88" w:rsidRDefault="00295552" w:rsidP="00295552">
      <w:pPr>
        <w:numPr>
          <w:ilvl w:val="0"/>
          <w:numId w:val="25"/>
        </w:numPr>
        <w:suppressAutoHyphens w:val="0"/>
        <w:ind w:left="284" w:hanging="284"/>
        <w:rPr>
          <w:rFonts w:ascii="Arial" w:hAnsi="Arial" w:cs="Arial"/>
          <w:sz w:val="22"/>
          <w:szCs w:val="22"/>
          <w:lang w:eastAsia="pl-PL"/>
        </w:rPr>
      </w:pPr>
      <w:r w:rsidRPr="00F02D88">
        <w:rPr>
          <w:rFonts w:ascii="Arial" w:hAnsi="Arial" w:cs="Arial"/>
          <w:sz w:val="22"/>
          <w:szCs w:val="22"/>
          <w:lang w:eastAsia="pl-PL"/>
        </w:rPr>
        <w:t>Wadium może być wniesione w jednej lub kilku następujących formach:</w:t>
      </w:r>
    </w:p>
    <w:p w:rsidR="00295552" w:rsidRPr="00F02D88" w:rsidRDefault="00295552" w:rsidP="00295552">
      <w:pPr>
        <w:numPr>
          <w:ilvl w:val="0"/>
          <w:numId w:val="26"/>
        </w:numPr>
        <w:suppressAutoHyphens w:val="0"/>
        <w:jc w:val="both"/>
        <w:rPr>
          <w:rFonts w:ascii="Arial" w:hAnsi="Arial" w:cs="Arial"/>
          <w:sz w:val="22"/>
          <w:szCs w:val="22"/>
          <w:lang w:eastAsia="pl-PL"/>
        </w:rPr>
      </w:pPr>
      <w:r w:rsidRPr="00F02D88">
        <w:rPr>
          <w:rFonts w:ascii="Arial" w:hAnsi="Arial" w:cs="Arial"/>
          <w:sz w:val="22"/>
          <w:szCs w:val="22"/>
          <w:lang w:eastAsia="pl-PL"/>
        </w:rPr>
        <w:t>pieniądzu,</w:t>
      </w:r>
    </w:p>
    <w:p w:rsidR="00295552" w:rsidRPr="00F02D88" w:rsidRDefault="00295552" w:rsidP="00295552">
      <w:pPr>
        <w:numPr>
          <w:ilvl w:val="0"/>
          <w:numId w:val="26"/>
        </w:numPr>
        <w:suppressAutoHyphens w:val="0"/>
        <w:jc w:val="both"/>
        <w:rPr>
          <w:rFonts w:ascii="Arial" w:hAnsi="Arial" w:cs="Arial"/>
          <w:sz w:val="22"/>
          <w:szCs w:val="22"/>
          <w:lang w:eastAsia="pl-PL"/>
        </w:rPr>
      </w:pPr>
      <w:r w:rsidRPr="00F02D88">
        <w:rPr>
          <w:rFonts w:ascii="Arial" w:hAnsi="Arial" w:cs="Arial"/>
          <w:sz w:val="22"/>
          <w:szCs w:val="22"/>
          <w:lang w:eastAsia="pl-PL"/>
        </w:rPr>
        <w:t xml:space="preserve">poręczeniach bankowych lub poręczeniach spółdzielczej kasy oszczędnościowo-kredytowej, </w:t>
      </w:r>
      <w:r w:rsidRPr="00F02D88">
        <w:rPr>
          <w:rFonts w:ascii="Arial" w:hAnsi="Arial" w:cs="Arial"/>
          <w:sz w:val="22"/>
          <w:szCs w:val="22"/>
          <w:lang w:eastAsia="pl-PL"/>
        </w:rPr>
        <w:br/>
        <w:t>z tym że poręczenie kasy jest zawsze poręczeniem pieniężnym,</w:t>
      </w:r>
    </w:p>
    <w:p w:rsidR="00295552" w:rsidRPr="00F02D88" w:rsidRDefault="00295552" w:rsidP="00295552">
      <w:pPr>
        <w:numPr>
          <w:ilvl w:val="0"/>
          <w:numId w:val="26"/>
        </w:numPr>
        <w:suppressAutoHyphens w:val="0"/>
        <w:jc w:val="both"/>
        <w:rPr>
          <w:rFonts w:ascii="Arial" w:hAnsi="Arial" w:cs="Arial"/>
          <w:sz w:val="22"/>
          <w:szCs w:val="22"/>
          <w:lang w:eastAsia="pl-PL"/>
        </w:rPr>
      </w:pPr>
      <w:r w:rsidRPr="00F02D88">
        <w:rPr>
          <w:rFonts w:ascii="Arial" w:hAnsi="Arial" w:cs="Arial"/>
          <w:sz w:val="22"/>
          <w:szCs w:val="22"/>
          <w:lang w:eastAsia="pl-PL"/>
        </w:rPr>
        <w:t>gwarancjach bankowych,</w:t>
      </w:r>
    </w:p>
    <w:p w:rsidR="00295552" w:rsidRPr="00F02D88" w:rsidRDefault="00295552" w:rsidP="00295552">
      <w:pPr>
        <w:numPr>
          <w:ilvl w:val="0"/>
          <w:numId w:val="26"/>
        </w:numPr>
        <w:suppressAutoHyphens w:val="0"/>
        <w:jc w:val="both"/>
        <w:rPr>
          <w:rFonts w:ascii="Arial" w:hAnsi="Arial" w:cs="Arial"/>
          <w:sz w:val="22"/>
          <w:szCs w:val="22"/>
          <w:lang w:eastAsia="pl-PL"/>
        </w:rPr>
      </w:pPr>
      <w:r w:rsidRPr="00F02D88">
        <w:rPr>
          <w:rFonts w:ascii="Arial" w:hAnsi="Arial" w:cs="Arial"/>
          <w:sz w:val="22"/>
          <w:szCs w:val="22"/>
          <w:lang w:eastAsia="pl-PL"/>
        </w:rPr>
        <w:t>gwarancjach ubezpieczeniowych,</w:t>
      </w:r>
    </w:p>
    <w:p w:rsidR="00295552" w:rsidRPr="00F02D88" w:rsidRDefault="00295552" w:rsidP="00295552">
      <w:pPr>
        <w:numPr>
          <w:ilvl w:val="0"/>
          <w:numId w:val="26"/>
        </w:numPr>
        <w:suppressAutoHyphens w:val="0"/>
        <w:spacing w:after="120"/>
        <w:ind w:left="714" w:hanging="357"/>
        <w:jc w:val="both"/>
        <w:rPr>
          <w:rFonts w:ascii="Arial" w:hAnsi="Arial" w:cs="Arial"/>
          <w:sz w:val="22"/>
          <w:szCs w:val="22"/>
          <w:lang w:eastAsia="pl-PL"/>
        </w:rPr>
      </w:pPr>
      <w:r w:rsidRPr="00F02D88">
        <w:rPr>
          <w:rFonts w:ascii="Arial" w:hAnsi="Arial" w:cs="Arial"/>
          <w:sz w:val="22"/>
          <w:szCs w:val="22"/>
          <w:lang w:eastAsia="pl-PL"/>
        </w:rPr>
        <w:t xml:space="preserve">poręczeniach udzielanych przez podmioty, o których mowa w art.6b ust. 5 pkt 2 ustawy z dnia 9 listopada 2000 r. o utworzeniu Polskiej Agencji Rozwoju Przedsiębiorczości  (Dz. U. z 2016 r. poz.359 </w:t>
      </w:r>
      <w:proofErr w:type="spellStart"/>
      <w:r w:rsidRPr="00F02D88">
        <w:rPr>
          <w:rFonts w:ascii="Arial" w:hAnsi="Arial" w:cs="Arial"/>
          <w:sz w:val="22"/>
          <w:szCs w:val="22"/>
          <w:lang w:eastAsia="pl-PL"/>
        </w:rPr>
        <w:t>t.j</w:t>
      </w:r>
      <w:proofErr w:type="spellEnd"/>
      <w:r w:rsidRPr="00F02D88">
        <w:rPr>
          <w:rFonts w:ascii="Arial" w:hAnsi="Arial" w:cs="Arial"/>
          <w:sz w:val="22"/>
          <w:szCs w:val="22"/>
          <w:lang w:eastAsia="pl-PL"/>
        </w:rPr>
        <w:t>.).</w:t>
      </w:r>
    </w:p>
    <w:p w:rsidR="00295552" w:rsidRPr="00F02D88" w:rsidRDefault="00295552" w:rsidP="00295552">
      <w:pPr>
        <w:numPr>
          <w:ilvl w:val="0"/>
          <w:numId w:val="25"/>
        </w:numPr>
        <w:suppressAutoHyphens w:val="0"/>
        <w:spacing w:after="240"/>
        <w:ind w:left="284" w:hanging="284"/>
        <w:jc w:val="both"/>
        <w:rPr>
          <w:rFonts w:ascii="Arial" w:hAnsi="Arial" w:cs="Arial"/>
          <w:b/>
          <w:sz w:val="22"/>
          <w:szCs w:val="22"/>
          <w:u w:val="single"/>
          <w:lang w:eastAsia="pl-PL"/>
        </w:rPr>
      </w:pPr>
      <w:r w:rsidRPr="00F02D88">
        <w:rPr>
          <w:rFonts w:ascii="Arial" w:hAnsi="Arial" w:cs="Arial"/>
          <w:b/>
          <w:sz w:val="22"/>
          <w:szCs w:val="22"/>
          <w:lang w:eastAsia="pl-PL"/>
        </w:rPr>
        <w:t xml:space="preserve">W przypadku wniesienia wadium w formie poręczeń lub gwarancji - </w:t>
      </w:r>
      <w:r w:rsidRPr="00F02D88">
        <w:rPr>
          <w:rFonts w:ascii="Arial" w:hAnsi="Arial" w:cs="Arial"/>
          <w:b/>
          <w:sz w:val="22"/>
          <w:szCs w:val="22"/>
          <w:u w:val="single"/>
          <w:lang w:eastAsia="pl-PL"/>
        </w:rPr>
        <w:t>wraz z ofertą należy złożyć oryginał dokumentu potwierdzającego wniesienie wadium.</w:t>
      </w:r>
    </w:p>
    <w:p w:rsidR="00295552" w:rsidRPr="00F02D88" w:rsidRDefault="00295552" w:rsidP="00295552">
      <w:pPr>
        <w:suppressAutoHyphens w:val="0"/>
        <w:ind w:left="284"/>
        <w:jc w:val="both"/>
        <w:rPr>
          <w:rFonts w:ascii="Arial" w:hAnsi="Arial" w:cs="Arial"/>
          <w:b/>
          <w:i/>
          <w:sz w:val="22"/>
          <w:szCs w:val="22"/>
          <w:lang w:eastAsia="pl-PL"/>
        </w:rPr>
      </w:pPr>
      <w:r w:rsidRPr="00F02D88">
        <w:rPr>
          <w:rFonts w:ascii="Arial" w:hAnsi="Arial" w:cs="Arial"/>
          <w:b/>
          <w:i/>
          <w:sz w:val="22"/>
          <w:szCs w:val="22"/>
          <w:lang w:eastAsia="pl-PL"/>
        </w:rPr>
        <w:t>Uwaga:</w:t>
      </w:r>
    </w:p>
    <w:p w:rsidR="00295552" w:rsidRPr="00F02D88" w:rsidRDefault="00295552" w:rsidP="00295552">
      <w:pPr>
        <w:suppressAutoHyphens w:val="0"/>
        <w:spacing w:after="240"/>
        <w:ind w:left="284"/>
        <w:jc w:val="both"/>
        <w:rPr>
          <w:rFonts w:ascii="Arial" w:hAnsi="Arial" w:cs="Arial"/>
          <w:i/>
          <w:sz w:val="22"/>
          <w:szCs w:val="22"/>
          <w:lang w:eastAsia="pl-PL"/>
        </w:rPr>
      </w:pPr>
      <w:r w:rsidRPr="00F02D88">
        <w:rPr>
          <w:rFonts w:ascii="Arial" w:hAnsi="Arial" w:cs="Arial"/>
          <w:i/>
          <w:sz w:val="22"/>
          <w:szCs w:val="22"/>
          <w:lang w:eastAsia="pl-PL"/>
        </w:rPr>
        <w:t xml:space="preserve">Zamawiający zwracając wadium w trybie art. 46 </w:t>
      </w:r>
      <w:proofErr w:type="spellStart"/>
      <w:r w:rsidRPr="00F02D88">
        <w:rPr>
          <w:rFonts w:ascii="Arial" w:hAnsi="Arial" w:cs="Arial"/>
          <w:i/>
          <w:sz w:val="22"/>
          <w:szCs w:val="22"/>
          <w:lang w:eastAsia="pl-PL"/>
        </w:rPr>
        <w:t>Pzp</w:t>
      </w:r>
      <w:proofErr w:type="spellEnd"/>
      <w:r w:rsidRPr="00F02D88">
        <w:rPr>
          <w:rFonts w:ascii="Arial" w:hAnsi="Arial" w:cs="Arial"/>
          <w:i/>
          <w:sz w:val="22"/>
          <w:szCs w:val="22"/>
          <w:lang w:eastAsia="pl-PL"/>
        </w:rPr>
        <w:t xml:space="preserve">, zwróci Wykonawcy oryginał dokumentu wadium, wobec czego zaleca się nie spinać w sposób trwały oryginału dokumentu wadium z </w:t>
      </w:r>
      <w:r w:rsidRPr="00F02D88">
        <w:rPr>
          <w:rFonts w:ascii="Arial" w:hAnsi="Arial" w:cs="Arial"/>
          <w:i/>
          <w:sz w:val="22"/>
          <w:szCs w:val="22"/>
          <w:lang w:eastAsia="pl-PL"/>
        </w:rPr>
        <w:lastRenderedPageBreak/>
        <w:t>ofertą. Dodatkowo wskazane jest dołączenie do oferty kopii tego dokumentu poświadczonej „za zgodność z oryginałem”.</w:t>
      </w:r>
    </w:p>
    <w:p w:rsidR="00295552" w:rsidRPr="00F02D88" w:rsidRDefault="00295552" w:rsidP="00295552">
      <w:pPr>
        <w:numPr>
          <w:ilvl w:val="0"/>
          <w:numId w:val="25"/>
        </w:numPr>
        <w:suppressAutoHyphens w:val="0"/>
        <w:ind w:left="284" w:hanging="284"/>
        <w:rPr>
          <w:rFonts w:ascii="Arial" w:hAnsi="Arial" w:cs="Arial"/>
          <w:sz w:val="22"/>
          <w:szCs w:val="22"/>
          <w:lang w:eastAsia="pl-PL"/>
        </w:rPr>
      </w:pPr>
      <w:r w:rsidRPr="00F02D88">
        <w:rPr>
          <w:rFonts w:ascii="Arial" w:hAnsi="Arial" w:cs="Arial"/>
          <w:sz w:val="22"/>
          <w:szCs w:val="22"/>
          <w:lang w:eastAsia="pl-PL"/>
        </w:rPr>
        <w:t xml:space="preserve">Wadium wnoszone </w:t>
      </w:r>
      <w:r w:rsidRPr="00F02D88">
        <w:rPr>
          <w:rFonts w:ascii="Arial" w:hAnsi="Arial" w:cs="Arial"/>
          <w:b/>
          <w:sz w:val="22"/>
          <w:szCs w:val="22"/>
          <w:lang w:eastAsia="pl-PL"/>
        </w:rPr>
        <w:t>w pieniądzu</w:t>
      </w:r>
      <w:r w:rsidRPr="00F02D88">
        <w:rPr>
          <w:rFonts w:ascii="Arial" w:hAnsi="Arial" w:cs="Arial"/>
          <w:sz w:val="22"/>
          <w:szCs w:val="22"/>
          <w:lang w:eastAsia="pl-PL"/>
        </w:rPr>
        <w:t xml:space="preserve"> należy wpłacić </w:t>
      </w:r>
      <w:r w:rsidRPr="00F02D88">
        <w:rPr>
          <w:rFonts w:ascii="Arial" w:hAnsi="Arial" w:cs="Arial"/>
          <w:b/>
          <w:sz w:val="22"/>
          <w:szCs w:val="22"/>
          <w:lang w:eastAsia="pl-PL"/>
        </w:rPr>
        <w:t>przelewem</w:t>
      </w:r>
      <w:r w:rsidRPr="00F02D88">
        <w:rPr>
          <w:rFonts w:ascii="Arial" w:hAnsi="Arial" w:cs="Arial"/>
          <w:sz w:val="22"/>
          <w:szCs w:val="22"/>
          <w:lang w:eastAsia="pl-PL"/>
        </w:rPr>
        <w:t xml:space="preserve"> na konto: </w:t>
      </w:r>
    </w:p>
    <w:p w:rsidR="00295552" w:rsidRPr="00F02D88" w:rsidRDefault="00295552" w:rsidP="00295552">
      <w:pPr>
        <w:suppressAutoHyphens w:val="0"/>
        <w:ind w:left="284"/>
        <w:rPr>
          <w:rFonts w:ascii="Arial" w:hAnsi="Arial" w:cs="Arial"/>
          <w:sz w:val="22"/>
          <w:szCs w:val="22"/>
          <w:lang w:eastAsia="pl-PL"/>
        </w:rPr>
      </w:pPr>
      <w:r w:rsidRPr="00F02D88">
        <w:rPr>
          <w:rFonts w:ascii="Arial" w:hAnsi="Arial" w:cs="Arial"/>
          <w:sz w:val="22"/>
          <w:szCs w:val="22"/>
          <w:lang w:eastAsia="pl-PL"/>
        </w:rPr>
        <w:t xml:space="preserve">w  </w:t>
      </w:r>
      <w:r w:rsidRPr="00F02D88">
        <w:rPr>
          <w:rFonts w:ascii="Arial" w:hAnsi="Arial" w:cs="Arial"/>
          <w:b/>
          <w:i/>
          <w:sz w:val="22"/>
          <w:szCs w:val="22"/>
          <w:lang w:eastAsia="pl-PL"/>
        </w:rPr>
        <w:t xml:space="preserve">ING BANK ŚLĄSKI  S.A. Nr  </w:t>
      </w:r>
      <w:proofErr w:type="spellStart"/>
      <w:r w:rsidRPr="00F02D88">
        <w:rPr>
          <w:rFonts w:ascii="Arial" w:hAnsi="Arial" w:cs="Arial"/>
          <w:b/>
          <w:i/>
          <w:sz w:val="22"/>
          <w:szCs w:val="22"/>
          <w:lang w:eastAsia="pl-PL"/>
        </w:rPr>
        <w:t>rach</w:t>
      </w:r>
      <w:proofErr w:type="spellEnd"/>
      <w:r w:rsidRPr="00F02D88">
        <w:rPr>
          <w:rFonts w:ascii="Arial" w:hAnsi="Arial" w:cs="Arial"/>
          <w:b/>
          <w:i/>
          <w:sz w:val="22"/>
          <w:szCs w:val="22"/>
          <w:lang w:eastAsia="pl-PL"/>
        </w:rPr>
        <w:t xml:space="preserve">: 66 1050 1461 1000 0090 3035 4485   </w:t>
      </w:r>
    </w:p>
    <w:p w:rsidR="00295552" w:rsidRPr="00F02D88" w:rsidRDefault="00295552" w:rsidP="00295552">
      <w:pPr>
        <w:suppressAutoHyphens w:val="0"/>
        <w:ind w:left="284"/>
        <w:rPr>
          <w:rFonts w:ascii="Arial" w:hAnsi="Arial" w:cs="Arial"/>
          <w:sz w:val="22"/>
          <w:szCs w:val="22"/>
          <w:lang w:eastAsia="pl-PL"/>
        </w:rPr>
      </w:pPr>
      <w:r w:rsidRPr="00F02D88">
        <w:rPr>
          <w:rFonts w:ascii="Arial" w:hAnsi="Arial" w:cs="Arial"/>
          <w:sz w:val="22"/>
          <w:szCs w:val="22"/>
          <w:lang w:eastAsia="pl-PL"/>
        </w:rPr>
        <w:t xml:space="preserve">z dopiskiem: </w:t>
      </w:r>
    </w:p>
    <w:p w:rsidR="00281777" w:rsidRPr="00F02D88" w:rsidRDefault="00FF54ED" w:rsidP="00281777">
      <w:pPr>
        <w:suppressAutoHyphens w:val="0"/>
        <w:jc w:val="both"/>
        <w:rPr>
          <w:rFonts w:ascii="Arial" w:hAnsi="Arial" w:cs="Arial"/>
          <w:sz w:val="22"/>
          <w:szCs w:val="22"/>
          <w:lang w:eastAsia="pl-PL"/>
        </w:rPr>
      </w:pPr>
      <w:r>
        <w:rPr>
          <w:rFonts w:ascii="Arial" w:hAnsi="Arial" w:cs="Arial"/>
          <w:b/>
          <w:i/>
          <w:spacing w:val="-4"/>
          <w:sz w:val="22"/>
          <w:szCs w:val="22"/>
          <w:lang w:eastAsia="pl-PL"/>
        </w:rPr>
        <w:t xml:space="preserve"> </w:t>
      </w:r>
      <w:r w:rsidR="00295552" w:rsidRPr="00F02D88">
        <w:rPr>
          <w:rFonts w:ascii="Arial" w:hAnsi="Arial" w:cs="Arial"/>
          <w:b/>
          <w:i/>
          <w:spacing w:val="-4"/>
          <w:sz w:val="22"/>
          <w:szCs w:val="22"/>
          <w:lang w:eastAsia="pl-PL"/>
        </w:rPr>
        <w:t>Wadium w przetargu nieograniczonym na:</w:t>
      </w:r>
      <w:r w:rsidR="00295552" w:rsidRPr="00F02D88">
        <w:rPr>
          <w:rFonts w:ascii="Arial" w:hAnsi="Arial" w:cs="Arial"/>
          <w:sz w:val="22"/>
          <w:szCs w:val="22"/>
          <w:lang w:eastAsia="pl-PL"/>
        </w:rPr>
        <w:t xml:space="preserve">  </w:t>
      </w:r>
    </w:p>
    <w:p w:rsidR="00281777" w:rsidRPr="00F02D88" w:rsidRDefault="00295552" w:rsidP="00281777">
      <w:pPr>
        <w:suppressAutoHyphens w:val="0"/>
        <w:jc w:val="both"/>
        <w:rPr>
          <w:rFonts w:ascii="Arial" w:hAnsi="Arial" w:cs="Arial"/>
          <w:i/>
          <w:color w:val="FF0000"/>
          <w:sz w:val="22"/>
          <w:szCs w:val="22"/>
          <w:lang w:eastAsia="pl-PL"/>
        </w:rPr>
      </w:pPr>
      <w:r w:rsidRPr="00F02D88">
        <w:rPr>
          <w:rFonts w:ascii="Arial" w:hAnsi="Arial" w:cs="Arial"/>
          <w:sz w:val="22"/>
          <w:szCs w:val="22"/>
          <w:lang w:eastAsia="pl-PL"/>
        </w:rPr>
        <w:t>„</w:t>
      </w:r>
      <w:r w:rsidR="00281777" w:rsidRPr="00F02D88">
        <w:rPr>
          <w:rFonts w:ascii="Arial" w:hAnsi="Arial" w:cs="Arial"/>
          <w:b/>
          <w:i/>
          <w:sz w:val="22"/>
          <w:szCs w:val="22"/>
          <w:lang w:eastAsia="pl-PL"/>
        </w:rPr>
        <w:t>Odtworzenie konstrukcji głównej  Stadionu Piłkarskiego przy ul. Ściegiennego 8”</w:t>
      </w:r>
    </w:p>
    <w:p w:rsidR="00295552" w:rsidRPr="00F02D88" w:rsidRDefault="00295552" w:rsidP="00295552">
      <w:pPr>
        <w:suppressAutoHyphens w:val="0"/>
        <w:jc w:val="both"/>
        <w:rPr>
          <w:rFonts w:ascii="Arial" w:hAnsi="Arial" w:cs="Arial"/>
          <w:b/>
          <w:sz w:val="22"/>
          <w:szCs w:val="22"/>
          <w:lang w:eastAsia="pl-PL"/>
        </w:rPr>
      </w:pPr>
    </w:p>
    <w:p w:rsidR="00295552" w:rsidRPr="00F02D88" w:rsidRDefault="00295552" w:rsidP="00295552">
      <w:pPr>
        <w:suppressAutoHyphens w:val="0"/>
        <w:ind w:left="284"/>
        <w:jc w:val="both"/>
        <w:rPr>
          <w:rFonts w:ascii="Arial" w:hAnsi="Arial" w:cs="Arial"/>
          <w:b/>
          <w:i/>
          <w:sz w:val="22"/>
          <w:szCs w:val="22"/>
          <w:lang w:eastAsia="pl-PL"/>
        </w:rPr>
      </w:pPr>
      <w:r w:rsidRPr="00F02D88">
        <w:rPr>
          <w:rFonts w:ascii="Arial" w:hAnsi="Arial" w:cs="Arial"/>
          <w:b/>
          <w:i/>
          <w:sz w:val="22"/>
          <w:szCs w:val="22"/>
          <w:lang w:eastAsia="pl-PL"/>
        </w:rPr>
        <w:t>Uwaga:</w:t>
      </w:r>
    </w:p>
    <w:p w:rsidR="00295552" w:rsidRPr="00F02D88" w:rsidRDefault="00295552" w:rsidP="00295552">
      <w:pPr>
        <w:suppressAutoHyphens w:val="0"/>
        <w:spacing w:after="240"/>
        <w:ind w:left="284"/>
        <w:jc w:val="both"/>
        <w:rPr>
          <w:rFonts w:ascii="Arial" w:hAnsi="Arial" w:cs="Arial"/>
          <w:i/>
          <w:spacing w:val="-2"/>
          <w:sz w:val="22"/>
          <w:szCs w:val="22"/>
          <w:lang w:eastAsia="pl-PL"/>
        </w:rPr>
      </w:pPr>
      <w:r w:rsidRPr="00F02D88">
        <w:rPr>
          <w:rFonts w:ascii="Arial" w:hAnsi="Arial" w:cs="Arial"/>
          <w:i/>
          <w:spacing w:val="-2"/>
          <w:sz w:val="22"/>
          <w:szCs w:val="22"/>
          <w:lang w:eastAsia="pl-PL"/>
        </w:rPr>
        <w:t>Wadium wniesione w pieniądzu musi wpłynąć na wskazany wyżej rachunek bankowy Zamawiającego przed upływem terminu składania ofert.</w:t>
      </w:r>
    </w:p>
    <w:p w:rsidR="00295552" w:rsidRPr="00F02D88" w:rsidRDefault="00295552" w:rsidP="00295552">
      <w:pPr>
        <w:numPr>
          <w:ilvl w:val="0"/>
          <w:numId w:val="25"/>
        </w:numPr>
        <w:suppressAutoHyphens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Zamawiający zwróci niezwłocznie wadium, na pisemny wniosek Wykonawcy, który wycofał ofertę przed upływem terminu składania ofert.</w:t>
      </w:r>
    </w:p>
    <w:p w:rsidR="00295552" w:rsidRPr="00F02D88" w:rsidRDefault="00295552" w:rsidP="00295552">
      <w:pPr>
        <w:numPr>
          <w:ilvl w:val="0"/>
          <w:numId w:val="25"/>
        </w:numPr>
        <w:suppressAutoHyphens w:val="0"/>
        <w:ind w:left="284" w:hanging="284"/>
        <w:jc w:val="both"/>
        <w:rPr>
          <w:rFonts w:ascii="Arial" w:hAnsi="Arial" w:cs="Arial"/>
          <w:sz w:val="22"/>
          <w:szCs w:val="22"/>
          <w:lang w:eastAsia="pl-PL"/>
        </w:rPr>
      </w:pPr>
      <w:r w:rsidRPr="00F02D88">
        <w:rPr>
          <w:rFonts w:ascii="Arial" w:hAnsi="Arial" w:cs="Arial"/>
          <w:sz w:val="22"/>
          <w:szCs w:val="22"/>
          <w:lang w:eastAsia="pl-PL"/>
        </w:rPr>
        <w:t>Zamawiający zwróci wadium:</w:t>
      </w:r>
    </w:p>
    <w:p w:rsidR="00295552" w:rsidRPr="00F02D88" w:rsidRDefault="00295552" w:rsidP="00295552">
      <w:pPr>
        <w:numPr>
          <w:ilvl w:val="0"/>
          <w:numId w:val="27"/>
        </w:numPr>
        <w:suppressAutoHyphens w:val="0"/>
        <w:jc w:val="both"/>
        <w:rPr>
          <w:rFonts w:ascii="Arial" w:hAnsi="Arial" w:cs="Arial"/>
          <w:sz w:val="22"/>
          <w:szCs w:val="22"/>
          <w:lang w:eastAsia="pl-PL"/>
        </w:rPr>
      </w:pPr>
      <w:r w:rsidRPr="00F02D88">
        <w:rPr>
          <w:rFonts w:ascii="Arial" w:hAnsi="Arial" w:cs="Arial"/>
          <w:sz w:val="22"/>
          <w:szCs w:val="22"/>
          <w:lang w:eastAsia="pl-PL"/>
        </w:rPr>
        <w:t>wszystkim Wykonawcom, niezwłocznie po wyborze najkorzystniejszej oferty lub unieważnieniu postępowania, z wyjątkiem Wykonawcy, którego oferta została wybrana jako najkorzystniejsza, z zastrzeżeniem pkt 9;</w:t>
      </w:r>
    </w:p>
    <w:p w:rsidR="00295552" w:rsidRPr="00F02D88" w:rsidRDefault="00295552" w:rsidP="00295552">
      <w:pPr>
        <w:numPr>
          <w:ilvl w:val="0"/>
          <w:numId w:val="27"/>
        </w:numPr>
        <w:suppressAutoHyphens w:val="0"/>
        <w:spacing w:after="240"/>
        <w:ind w:left="714" w:hanging="357"/>
        <w:jc w:val="both"/>
        <w:rPr>
          <w:rFonts w:ascii="Arial" w:hAnsi="Arial" w:cs="Arial"/>
          <w:sz w:val="22"/>
          <w:szCs w:val="22"/>
          <w:lang w:eastAsia="pl-PL"/>
        </w:rPr>
      </w:pPr>
      <w:r w:rsidRPr="00F02D88">
        <w:rPr>
          <w:rFonts w:ascii="Arial" w:hAnsi="Arial" w:cs="Arial"/>
          <w:sz w:val="22"/>
          <w:szCs w:val="22"/>
          <w:lang w:eastAsia="pl-PL"/>
        </w:rPr>
        <w:t>Wykonawcy, którego oferta została wybrana jako najkorzystniejsza niezwłocznie po zawarciu umowy w sprawie zamówienia publicznego oraz wniesieniu zabezpieczenia należytego wykonania umowy.</w:t>
      </w:r>
    </w:p>
    <w:p w:rsidR="00295552" w:rsidRPr="00F02D88" w:rsidRDefault="00295552" w:rsidP="00295552">
      <w:pPr>
        <w:suppressAutoHyphens w:val="0"/>
        <w:ind w:left="284"/>
        <w:jc w:val="both"/>
        <w:rPr>
          <w:rFonts w:ascii="Arial" w:hAnsi="Arial" w:cs="Arial"/>
          <w:b/>
          <w:i/>
          <w:sz w:val="22"/>
          <w:szCs w:val="22"/>
          <w:lang w:eastAsia="pl-PL"/>
        </w:rPr>
      </w:pPr>
      <w:r w:rsidRPr="00F02D88">
        <w:rPr>
          <w:rFonts w:ascii="Arial" w:hAnsi="Arial" w:cs="Arial"/>
          <w:b/>
          <w:i/>
          <w:sz w:val="22"/>
          <w:szCs w:val="22"/>
          <w:lang w:eastAsia="pl-PL"/>
        </w:rPr>
        <w:t>Uwaga:</w:t>
      </w:r>
    </w:p>
    <w:p w:rsidR="00295552" w:rsidRPr="00F02D88" w:rsidRDefault="00295552" w:rsidP="00295552">
      <w:pPr>
        <w:suppressAutoHyphens w:val="0"/>
        <w:spacing w:after="240"/>
        <w:ind w:left="284"/>
        <w:jc w:val="both"/>
        <w:rPr>
          <w:rFonts w:ascii="Arial" w:hAnsi="Arial" w:cs="Arial"/>
          <w:i/>
          <w:sz w:val="22"/>
          <w:szCs w:val="22"/>
          <w:lang w:eastAsia="pl-PL"/>
        </w:rPr>
      </w:pPr>
      <w:r w:rsidRPr="00F02D88">
        <w:rPr>
          <w:rFonts w:ascii="Arial" w:hAnsi="Arial" w:cs="Arial"/>
          <w:i/>
          <w:sz w:val="22"/>
          <w:szCs w:val="22"/>
          <w:lang w:eastAsia="pl-PL"/>
        </w:rPr>
        <w:t>Zamawiający zażąda ponownego wniesienia wadium przez Wykonawcę, któremu zwrócono wadium na podstawie pkt 7 lit. a), jeżeli w wyniku rozstrzygnięcia odwołania jego oferta została wybrana jako najkorzystniejsza. Wykonawca wnosi wadium w terminie określonym przez Zamawiającego.</w:t>
      </w:r>
    </w:p>
    <w:p w:rsidR="00295552" w:rsidRPr="00F02D88" w:rsidRDefault="00295552" w:rsidP="00295552">
      <w:pPr>
        <w:numPr>
          <w:ilvl w:val="0"/>
          <w:numId w:val="25"/>
        </w:numPr>
        <w:suppressAutoHyphens w:val="0"/>
        <w:autoSpaceDE w:val="0"/>
        <w:autoSpaceDN w:val="0"/>
        <w:adjustRightInd w:val="0"/>
        <w:spacing w:after="120"/>
        <w:ind w:left="284" w:hanging="284"/>
        <w:jc w:val="both"/>
        <w:rPr>
          <w:rFonts w:ascii="Arial" w:hAnsi="Arial" w:cs="Arial"/>
          <w:color w:val="000000"/>
          <w:sz w:val="22"/>
          <w:szCs w:val="22"/>
          <w:lang w:eastAsia="pl-PL"/>
        </w:rPr>
      </w:pPr>
      <w:r w:rsidRPr="00F02D88">
        <w:rPr>
          <w:rFonts w:ascii="Arial" w:hAnsi="Arial" w:cs="Arial"/>
          <w:sz w:val="22"/>
          <w:szCs w:val="22"/>
          <w:lang w:eastAsia="pl-PL"/>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FF54ED" w:rsidRDefault="00295552" w:rsidP="00FF54ED">
      <w:pPr>
        <w:numPr>
          <w:ilvl w:val="0"/>
          <w:numId w:val="25"/>
        </w:numPr>
        <w:suppressAutoHyphens w:val="0"/>
        <w:autoSpaceDE w:val="0"/>
        <w:autoSpaceDN w:val="0"/>
        <w:adjustRightInd w:val="0"/>
        <w:spacing w:after="120"/>
        <w:ind w:left="284" w:hanging="284"/>
        <w:jc w:val="both"/>
        <w:rPr>
          <w:rFonts w:ascii="Arial" w:hAnsi="Arial" w:cs="Arial"/>
          <w:color w:val="000000"/>
          <w:sz w:val="22"/>
          <w:szCs w:val="22"/>
          <w:lang w:eastAsia="pl-PL"/>
        </w:rPr>
      </w:pPr>
      <w:r w:rsidRPr="00F02D88">
        <w:rPr>
          <w:rFonts w:ascii="Arial" w:hAnsi="Arial" w:cs="Arial"/>
          <w:sz w:val="22"/>
          <w:szCs w:val="22"/>
          <w:lang w:eastAsia="pl-PL"/>
        </w:rPr>
        <w:t xml:space="preserve">Zamawiający </w:t>
      </w:r>
      <w:r w:rsidRPr="00F02D88">
        <w:rPr>
          <w:rFonts w:ascii="Arial" w:hAnsi="Arial" w:cs="Arial"/>
          <w:b/>
          <w:sz w:val="22"/>
          <w:szCs w:val="22"/>
          <w:lang w:eastAsia="pl-PL"/>
        </w:rPr>
        <w:t xml:space="preserve">zatrzyma wadium </w:t>
      </w:r>
      <w:r w:rsidRPr="00F02D88">
        <w:rPr>
          <w:rFonts w:ascii="Arial" w:hAnsi="Arial" w:cs="Arial"/>
          <w:sz w:val="22"/>
          <w:szCs w:val="22"/>
          <w:lang w:eastAsia="pl-PL"/>
        </w:rPr>
        <w:t xml:space="preserve">wraz z odsetkami, jeżeli </w:t>
      </w:r>
      <w:r w:rsidRPr="00F02D88">
        <w:rPr>
          <w:rFonts w:ascii="Arial" w:hAnsi="Arial" w:cs="Arial"/>
          <w:color w:val="000000"/>
          <w:sz w:val="22"/>
          <w:szCs w:val="22"/>
          <w:lang w:eastAsia="pl-PL"/>
        </w:rPr>
        <w:t xml:space="preserve">Wykonawca w odpowiedzi na wezwanie, o którym mowa w art. 26 ust. 3 i 3a </w:t>
      </w:r>
      <w:proofErr w:type="spellStart"/>
      <w:r w:rsidRPr="00F02D88">
        <w:rPr>
          <w:rFonts w:ascii="Arial" w:hAnsi="Arial" w:cs="Arial"/>
          <w:color w:val="000000"/>
          <w:sz w:val="22"/>
          <w:szCs w:val="22"/>
          <w:lang w:eastAsia="pl-PL"/>
        </w:rPr>
        <w:t>Pzp</w:t>
      </w:r>
      <w:proofErr w:type="spellEnd"/>
      <w:r w:rsidRPr="00F02D88">
        <w:rPr>
          <w:rFonts w:ascii="Arial" w:hAnsi="Arial" w:cs="Arial"/>
          <w:color w:val="000000"/>
          <w:sz w:val="22"/>
          <w:szCs w:val="22"/>
          <w:lang w:eastAsia="pl-PL"/>
        </w:rPr>
        <w:t xml:space="preserve">, z przyczyn leżących po jego stronie, nie złożył oświadczeń lub dokumentów potwierdzających okoliczności, o których mowa w art. 25 ust. 1 </w:t>
      </w:r>
      <w:proofErr w:type="spellStart"/>
      <w:r w:rsidRPr="00F02D88">
        <w:rPr>
          <w:rFonts w:ascii="Arial" w:hAnsi="Arial" w:cs="Arial"/>
          <w:color w:val="000000"/>
          <w:sz w:val="22"/>
          <w:szCs w:val="22"/>
          <w:lang w:eastAsia="pl-PL"/>
        </w:rPr>
        <w:t>Pzp</w:t>
      </w:r>
      <w:proofErr w:type="spellEnd"/>
      <w:r w:rsidRPr="00F02D88">
        <w:rPr>
          <w:rFonts w:ascii="Arial" w:hAnsi="Arial" w:cs="Arial"/>
          <w:color w:val="000000"/>
          <w:sz w:val="22"/>
          <w:szCs w:val="22"/>
          <w:lang w:eastAsia="pl-PL"/>
        </w:rPr>
        <w:t xml:space="preserve">, oświadczenia, o którym mowa w art. 25a ust. 1 </w:t>
      </w:r>
      <w:proofErr w:type="spellStart"/>
      <w:r w:rsidRPr="00F02D88">
        <w:rPr>
          <w:rFonts w:ascii="Arial" w:hAnsi="Arial" w:cs="Arial"/>
          <w:color w:val="000000"/>
          <w:sz w:val="22"/>
          <w:szCs w:val="22"/>
          <w:lang w:eastAsia="pl-PL"/>
        </w:rPr>
        <w:t>Pzp</w:t>
      </w:r>
      <w:proofErr w:type="spellEnd"/>
      <w:r w:rsidRPr="00F02D88">
        <w:rPr>
          <w:rFonts w:ascii="Arial" w:hAnsi="Arial" w:cs="Arial"/>
          <w:color w:val="000000"/>
          <w:sz w:val="22"/>
          <w:szCs w:val="22"/>
          <w:lang w:eastAsia="pl-PL"/>
        </w:rPr>
        <w:t xml:space="preserve">, pełnomocnictw lub nie wyraził zgody na poprawienie omyłki, o której mowa w art.87 ust. 2 pkt 3 </w:t>
      </w:r>
      <w:proofErr w:type="spellStart"/>
      <w:r w:rsidRPr="00F02D88">
        <w:rPr>
          <w:rFonts w:ascii="Arial" w:hAnsi="Arial" w:cs="Arial"/>
          <w:color w:val="000000"/>
          <w:sz w:val="22"/>
          <w:szCs w:val="22"/>
          <w:lang w:eastAsia="pl-PL"/>
        </w:rPr>
        <w:t>Pzp</w:t>
      </w:r>
      <w:proofErr w:type="spellEnd"/>
      <w:r w:rsidRPr="00F02D88">
        <w:rPr>
          <w:rFonts w:ascii="Arial" w:hAnsi="Arial" w:cs="Arial"/>
          <w:color w:val="000000"/>
          <w:sz w:val="22"/>
          <w:szCs w:val="22"/>
          <w:lang w:eastAsia="pl-PL"/>
        </w:rPr>
        <w:t>, co spowodowało brak możliwości wybrania oferty złożonej przez Wykonawcę jako najkorzystniejszej.</w:t>
      </w:r>
    </w:p>
    <w:p w:rsidR="00295552" w:rsidRPr="00FF54ED" w:rsidRDefault="00295552" w:rsidP="00FF54ED">
      <w:pPr>
        <w:numPr>
          <w:ilvl w:val="0"/>
          <w:numId w:val="25"/>
        </w:numPr>
        <w:suppressAutoHyphens w:val="0"/>
        <w:autoSpaceDE w:val="0"/>
        <w:autoSpaceDN w:val="0"/>
        <w:adjustRightInd w:val="0"/>
        <w:spacing w:after="120"/>
        <w:ind w:left="284" w:hanging="284"/>
        <w:jc w:val="both"/>
        <w:rPr>
          <w:rFonts w:ascii="Arial" w:hAnsi="Arial" w:cs="Arial"/>
          <w:color w:val="000000"/>
          <w:sz w:val="22"/>
          <w:szCs w:val="22"/>
          <w:lang w:eastAsia="pl-PL"/>
        </w:rPr>
      </w:pPr>
      <w:r w:rsidRPr="00FF54ED">
        <w:rPr>
          <w:rFonts w:ascii="Arial" w:hAnsi="Arial" w:cs="Arial"/>
          <w:sz w:val="22"/>
          <w:szCs w:val="22"/>
          <w:lang w:eastAsia="pl-PL"/>
        </w:rPr>
        <w:t xml:space="preserve">Zamawiający </w:t>
      </w:r>
      <w:r w:rsidRPr="00FF54ED">
        <w:rPr>
          <w:rFonts w:ascii="Arial" w:hAnsi="Arial" w:cs="Arial"/>
          <w:b/>
          <w:sz w:val="22"/>
          <w:szCs w:val="22"/>
          <w:lang w:eastAsia="pl-PL"/>
        </w:rPr>
        <w:t>zatrzyma wadium</w:t>
      </w:r>
      <w:r w:rsidRPr="00FF54ED">
        <w:rPr>
          <w:rFonts w:ascii="Arial" w:hAnsi="Arial" w:cs="Arial"/>
          <w:sz w:val="22"/>
          <w:szCs w:val="22"/>
          <w:lang w:eastAsia="pl-PL"/>
        </w:rPr>
        <w:t xml:space="preserve"> wraz z odsetkami, jeżeli Wykonawca, którego oferta została wybrana:</w:t>
      </w:r>
    </w:p>
    <w:p w:rsidR="00295552" w:rsidRPr="00F02D88" w:rsidRDefault="00295552" w:rsidP="00295552">
      <w:pPr>
        <w:numPr>
          <w:ilvl w:val="0"/>
          <w:numId w:val="28"/>
        </w:numPr>
        <w:suppressAutoHyphens w:val="0"/>
        <w:jc w:val="both"/>
        <w:rPr>
          <w:rFonts w:ascii="Arial" w:hAnsi="Arial" w:cs="Arial"/>
          <w:sz w:val="22"/>
          <w:szCs w:val="22"/>
          <w:lang w:eastAsia="pl-PL"/>
        </w:rPr>
      </w:pPr>
      <w:r w:rsidRPr="00F02D88">
        <w:rPr>
          <w:rFonts w:ascii="Arial" w:hAnsi="Arial" w:cs="Arial"/>
          <w:sz w:val="22"/>
          <w:szCs w:val="22"/>
          <w:lang w:eastAsia="pl-PL"/>
        </w:rPr>
        <w:t>odmówi podpisania umowy w sprawie zamówienia publicznego na warunkach określonych w ofercie,</w:t>
      </w:r>
    </w:p>
    <w:p w:rsidR="00295552" w:rsidRPr="00F02D88" w:rsidRDefault="00295552" w:rsidP="00295552">
      <w:pPr>
        <w:numPr>
          <w:ilvl w:val="0"/>
          <w:numId w:val="28"/>
        </w:numPr>
        <w:suppressAutoHyphens w:val="0"/>
        <w:jc w:val="both"/>
        <w:rPr>
          <w:rFonts w:ascii="Arial" w:hAnsi="Arial" w:cs="Arial"/>
          <w:sz w:val="22"/>
          <w:szCs w:val="22"/>
          <w:lang w:eastAsia="pl-PL"/>
        </w:rPr>
      </w:pPr>
      <w:r w:rsidRPr="00F02D88">
        <w:rPr>
          <w:rFonts w:ascii="Arial" w:hAnsi="Arial" w:cs="Arial"/>
          <w:sz w:val="22"/>
          <w:szCs w:val="22"/>
          <w:lang w:eastAsia="pl-PL"/>
        </w:rPr>
        <w:t>nie wniesie wymaganego zabezpieczenia należytego wykonania umowy,</w:t>
      </w:r>
    </w:p>
    <w:p w:rsidR="00295552" w:rsidRPr="00F02D88" w:rsidRDefault="00295552" w:rsidP="0043534C">
      <w:pPr>
        <w:numPr>
          <w:ilvl w:val="0"/>
          <w:numId w:val="28"/>
        </w:numPr>
        <w:suppressAutoHyphens w:val="0"/>
        <w:jc w:val="both"/>
        <w:rPr>
          <w:rFonts w:ascii="Arial" w:hAnsi="Arial" w:cs="Arial"/>
          <w:sz w:val="22"/>
          <w:szCs w:val="22"/>
          <w:lang w:eastAsia="pl-PL"/>
        </w:rPr>
      </w:pPr>
      <w:r w:rsidRPr="00F02D88">
        <w:rPr>
          <w:rFonts w:ascii="Arial" w:hAnsi="Arial" w:cs="Arial"/>
          <w:sz w:val="22"/>
          <w:szCs w:val="22"/>
          <w:lang w:eastAsia="pl-PL"/>
        </w:rPr>
        <w:t>zawarcie umowy w sprawie zamówienia publicznego stało się niemożliwe z przyczyn leżących po stronie Wykonawcy.</w:t>
      </w:r>
    </w:p>
    <w:p w:rsidR="003D1C0C" w:rsidRPr="00F02D88" w:rsidRDefault="003D1C0C" w:rsidP="0043534C">
      <w:pPr>
        <w:pStyle w:val="Tekstpodstawowywcity"/>
        <w:tabs>
          <w:tab w:val="left" w:pos="1134"/>
        </w:tabs>
        <w:ind w:left="0" w:firstLine="0"/>
        <w:jc w:val="both"/>
        <w:rPr>
          <w:rFonts w:ascii="Arial" w:hAnsi="Arial" w:cs="Arial"/>
          <w:sz w:val="22"/>
          <w:szCs w:val="22"/>
          <w:lang w:val="pl-PL"/>
        </w:rPr>
      </w:pPr>
    </w:p>
    <w:p w:rsidR="003D1C0C" w:rsidRPr="00F02D88" w:rsidRDefault="004D0367" w:rsidP="0043534C">
      <w:pPr>
        <w:tabs>
          <w:tab w:val="left" w:pos="1134"/>
        </w:tabs>
        <w:spacing w:line="360" w:lineRule="auto"/>
        <w:jc w:val="both"/>
        <w:rPr>
          <w:rFonts w:ascii="Arial" w:hAnsi="Arial" w:cs="Arial"/>
          <w:b/>
          <w:sz w:val="22"/>
          <w:szCs w:val="22"/>
        </w:rPr>
      </w:pPr>
      <w:r w:rsidRPr="00F02D88">
        <w:rPr>
          <w:rFonts w:ascii="Arial" w:hAnsi="Arial" w:cs="Arial"/>
          <w:b/>
          <w:sz w:val="22"/>
          <w:szCs w:val="22"/>
          <w:highlight w:val="lightGray"/>
        </w:rPr>
        <w:t>Rozdział  X</w:t>
      </w:r>
      <w:r w:rsidR="003D1C0C" w:rsidRPr="00F02D88">
        <w:rPr>
          <w:rFonts w:ascii="Arial" w:hAnsi="Arial" w:cs="Arial"/>
          <w:b/>
          <w:sz w:val="22"/>
          <w:szCs w:val="22"/>
          <w:highlight w:val="lightGray"/>
        </w:rPr>
        <w:t>V. Termin związania ofertą.</w:t>
      </w:r>
      <w:r w:rsidR="003D1C0C" w:rsidRPr="00F02D88">
        <w:rPr>
          <w:rFonts w:ascii="Arial" w:hAnsi="Arial" w:cs="Arial"/>
          <w:b/>
          <w:sz w:val="22"/>
          <w:szCs w:val="22"/>
        </w:rPr>
        <w:t xml:space="preserve"> </w:t>
      </w:r>
    </w:p>
    <w:p w:rsidR="001B7494" w:rsidRPr="00F02D88" w:rsidRDefault="001B7494" w:rsidP="00E2214B">
      <w:pPr>
        <w:numPr>
          <w:ilvl w:val="1"/>
          <w:numId w:val="29"/>
        </w:numPr>
        <w:suppressAutoHyphens w:val="0"/>
        <w:spacing w:before="120"/>
        <w:ind w:left="357" w:hanging="357"/>
        <w:jc w:val="both"/>
        <w:rPr>
          <w:rFonts w:ascii="Arial" w:hAnsi="Arial" w:cs="Arial"/>
          <w:sz w:val="22"/>
          <w:szCs w:val="22"/>
          <w:lang w:val="x-none" w:eastAsia="x-none"/>
        </w:rPr>
      </w:pPr>
      <w:r w:rsidRPr="00F02D88">
        <w:rPr>
          <w:rFonts w:ascii="Arial" w:hAnsi="Arial" w:cs="Arial"/>
          <w:sz w:val="22"/>
          <w:szCs w:val="22"/>
          <w:lang w:val="x-none" w:eastAsia="x-none"/>
        </w:rPr>
        <w:t xml:space="preserve">Wykonawca pozostaje związany złożoną ofertą przez okres </w:t>
      </w:r>
      <w:r w:rsidRPr="00F02D88">
        <w:rPr>
          <w:rFonts w:ascii="Arial" w:hAnsi="Arial" w:cs="Arial"/>
          <w:b/>
          <w:sz w:val="22"/>
          <w:szCs w:val="22"/>
          <w:lang w:val="x-none" w:eastAsia="x-none"/>
        </w:rPr>
        <w:t>30 dni.</w:t>
      </w:r>
      <w:r w:rsidRPr="00F02D88">
        <w:rPr>
          <w:rFonts w:ascii="Arial" w:hAnsi="Arial" w:cs="Arial"/>
          <w:sz w:val="22"/>
          <w:szCs w:val="22"/>
          <w:lang w:val="x-none" w:eastAsia="x-none"/>
        </w:rPr>
        <w:t xml:space="preserve"> Bieg terminu związania ofertą rozpoczyna się wraz z upływem terminu składania ofert.</w:t>
      </w:r>
    </w:p>
    <w:p w:rsidR="001B7494" w:rsidRPr="00F02D88" w:rsidRDefault="001B7494" w:rsidP="0043534C">
      <w:pPr>
        <w:suppressAutoHyphens w:val="0"/>
        <w:ind w:left="360" w:hanging="360"/>
        <w:jc w:val="both"/>
        <w:rPr>
          <w:rFonts w:ascii="Arial" w:hAnsi="Arial" w:cs="Arial"/>
          <w:sz w:val="22"/>
          <w:szCs w:val="22"/>
          <w:lang w:val="x-none" w:eastAsia="x-none"/>
        </w:rPr>
      </w:pPr>
    </w:p>
    <w:p w:rsidR="005E48DA" w:rsidRPr="00F02D88" w:rsidRDefault="001B7494" w:rsidP="00E2214B">
      <w:pPr>
        <w:numPr>
          <w:ilvl w:val="1"/>
          <w:numId w:val="29"/>
        </w:numPr>
        <w:suppressAutoHyphens w:val="0"/>
        <w:ind w:left="357" w:right="82" w:hanging="357"/>
        <w:jc w:val="both"/>
        <w:rPr>
          <w:rFonts w:ascii="Arial" w:hAnsi="Arial" w:cs="Arial"/>
          <w:sz w:val="22"/>
          <w:szCs w:val="22"/>
          <w:lang w:eastAsia="pl-PL"/>
        </w:rPr>
      </w:pPr>
      <w:r w:rsidRPr="00F02D88">
        <w:rPr>
          <w:rFonts w:ascii="Arial" w:hAnsi="Arial" w:cs="Arial"/>
          <w:sz w:val="22"/>
          <w:szCs w:val="22"/>
          <w:lang w:eastAsia="pl-PL"/>
        </w:rPr>
        <w:t xml:space="preserve">Wykonawca samodzielnie lub na wniosek Zamawiającego może przedłużyć termin związania ofertą, z tym, że Zamawiający może tylko raz, co najmniej na 3 dni przed </w:t>
      </w:r>
      <w:r w:rsidRPr="00F02D88">
        <w:rPr>
          <w:rFonts w:ascii="Arial" w:hAnsi="Arial" w:cs="Arial"/>
          <w:sz w:val="22"/>
          <w:szCs w:val="22"/>
          <w:lang w:eastAsia="pl-PL"/>
        </w:rPr>
        <w:lastRenderedPageBreak/>
        <w:t>upływem terminu związania ofertą, zwrócić się do Wykonawców o wyrażenie zgody na przedłużenie tego terminu o oznaczony okres, nie dłuższy jednak niż 60 dni.</w:t>
      </w:r>
    </w:p>
    <w:p w:rsidR="001B7494" w:rsidRPr="00F02D88" w:rsidRDefault="001B7494" w:rsidP="0043534C">
      <w:pPr>
        <w:suppressAutoHyphens w:val="0"/>
        <w:ind w:left="357" w:right="82"/>
        <w:jc w:val="both"/>
        <w:rPr>
          <w:rFonts w:ascii="Arial" w:hAnsi="Arial" w:cs="Arial"/>
          <w:sz w:val="22"/>
          <w:szCs w:val="22"/>
          <w:lang w:eastAsia="pl-PL"/>
        </w:rPr>
      </w:pPr>
      <w:r w:rsidRPr="00F02D88">
        <w:rPr>
          <w:rFonts w:ascii="Arial" w:hAnsi="Arial" w:cs="Arial"/>
          <w:sz w:val="22"/>
          <w:szCs w:val="22"/>
          <w:lang w:eastAsia="pl-PL"/>
        </w:rPr>
        <w:t>Odmowa wyrażenia powyższej zgody nie powoduje utraty wadium.</w:t>
      </w:r>
    </w:p>
    <w:p w:rsidR="005E48DA" w:rsidRPr="00F02D88" w:rsidRDefault="005E48DA" w:rsidP="0043534C">
      <w:pPr>
        <w:suppressAutoHyphens w:val="0"/>
        <w:ind w:left="357" w:right="82"/>
        <w:jc w:val="both"/>
        <w:rPr>
          <w:rFonts w:ascii="Arial" w:hAnsi="Arial" w:cs="Arial"/>
          <w:sz w:val="22"/>
          <w:szCs w:val="22"/>
          <w:lang w:eastAsia="pl-PL"/>
        </w:rPr>
      </w:pPr>
    </w:p>
    <w:p w:rsidR="001B7494" w:rsidRPr="00F02D88" w:rsidRDefault="001B7494" w:rsidP="0043534C">
      <w:pPr>
        <w:suppressAutoHyphens w:val="0"/>
        <w:ind w:left="284" w:hanging="284"/>
        <w:jc w:val="both"/>
        <w:rPr>
          <w:rFonts w:ascii="Arial" w:hAnsi="Arial" w:cs="Arial"/>
          <w:sz w:val="22"/>
          <w:szCs w:val="22"/>
          <w:lang w:eastAsia="pl-PL"/>
        </w:rPr>
      </w:pPr>
      <w:r w:rsidRPr="00F02D88">
        <w:rPr>
          <w:rFonts w:ascii="Arial" w:hAnsi="Arial" w:cs="Arial"/>
          <w:sz w:val="22"/>
          <w:szCs w:val="22"/>
          <w:lang w:eastAsia="pl-PL"/>
        </w:rPr>
        <w:t xml:space="preserve">3.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3D1C0C" w:rsidRPr="00F02D88" w:rsidRDefault="003D1C0C" w:rsidP="0043534C">
      <w:pPr>
        <w:pStyle w:val="Tekstpodstawowy"/>
        <w:tabs>
          <w:tab w:val="left" w:pos="284"/>
        </w:tabs>
        <w:rPr>
          <w:rFonts w:ascii="Arial" w:hAnsi="Arial" w:cs="Arial"/>
          <w:sz w:val="22"/>
          <w:szCs w:val="22"/>
          <w:lang w:val="pl-PL"/>
        </w:rPr>
      </w:pPr>
    </w:p>
    <w:p w:rsidR="003D1C0C" w:rsidRPr="00F02D88" w:rsidRDefault="003D1C0C" w:rsidP="0043534C">
      <w:pPr>
        <w:tabs>
          <w:tab w:val="left" w:pos="1134"/>
        </w:tabs>
        <w:spacing w:line="360" w:lineRule="auto"/>
        <w:jc w:val="both"/>
        <w:rPr>
          <w:rFonts w:ascii="Arial" w:hAnsi="Arial" w:cs="Arial"/>
          <w:b/>
          <w:sz w:val="22"/>
          <w:szCs w:val="22"/>
        </w:rPr>
      </w:pPr>
      <w:r w:rsidRPr="00F02D88">
        <w:rPr>
          <w:rFonts w:ascii="Arial" w:hAnsi="Arial" w:cs="Arial"/>
          <w:b/>
          <w:sz w:val="22"/>
          <w:szCs w:val="22"/>
          <w:highlight w:val="lightGray"/>
        </w:rPr>
        <w:t>Rozdział  XV</w:t>
      </w:r>
      <w:r w:rsidR="004D0367" w:rsidRPr="00F02D88">
        <w:rPr>
          <w:rFonts w:ascii="Arial" w:hAnsi="Arial" w:cs="Arial"/>
          <w:b/>
          <w:sz w:val="22"/>
          <w:szCs w:val="22"/>
          <w:highlight w:val="lightGray"/>
        </w:rPr>
        <w:t>I</w:t>
      </w:r>
      <w:r w:rsidRPr="00F02D88">
        <w:rPr>
          <w:rFonts w:ascii="Arial" w:hAnsi="Arial" w:cs="Arial"/>
          <w:b/>
          <w:sz w:val="22"/>
          <w:szCs w:val="22"/>
          <w:highlight w:val="lightGray"/>
        </w:rPr>
        <w:t>. Opis sposobu przygotowania ofert.</w:t>
      </w:r>
    </w:p>
    <w:p w:rsidR="004D0367" w:rsidRPr="00F02D88" w:rsidRDefault="004D0367" w:rsidP="00E2214B">
      <w:pPr>
        <w:keepNext/>
        <w:numPr>
          <w:ilvl w:val="3"/>
          <w:numId w:val="31"/>
        </w:numPr>
        <w:tabs>
          <w:tab w:val="num" w:pos="284"/>
        </w:tabs>
        <w:suppressAutoHyphens w:val="0"/>
        <w:spacing w:before="120" w:after="80"/>
        <w:ind w:hanging="2880"/>
        <w:jc w:val="both"/>
        <w:outlineLvl w:val="2"/>
        <w:rPr>
          <w:rFonts w:ascii="Arial" w:hAnsi="Arial" w:cs="Arial"/>
          <w:b/>
          <w:sz w:val="22"/>
          <w:szCs w:val="22"/>
          <w:u w:val="single"/>
          <w:lang w:val="x-none" w:eastAsia="x-none"/>
        </w:rPr>
      </w:pPr>
      <w:r w:rsidRPr="00F02D88">
        <w:rPr>
          <w:rFonts w:ascii="Arial" w:hAnsi="Arial" w:cs="Arial"/>
          <w:b/>
          <w:sz w:val="22"/>
          <w:szCs w:val="22"/>
          <w:u w:val="single"/>
          <w:lang w:val="x-none" w:eastAsia="x-none"/>
        </w:rPr>
        <w:t>Wymogi formalne:</w:t>
      </w:r>
    </w:p>
    <w:p w:rsidR="004D0367" w:rsidRPr="00F02D88" w:rsidRDefault="004D0367" w:rsidP="00E2214B">
      <w:pPr>
        <w:numPr>
          <w:ilvl w:val="0"/>
          <w:numId w:val="33"/>
        </w:numPr>
        <w:suppressAutoHyphens w:val="0"/>
        <w:spacing w:after="80"/>
        <w:ind w:right="-1"/>
        <w:jc w:val="both"/>
        <w:rPr>
          <w:rFonts w:ascii="Arial" w:hAnsi="Arial" w:cs="Arial"/>
          <w:sz w:val="22"/>
          <w:szCs w:val="22"/>
          <w:lang w:eastAsia="pl-PL"/>
        </w:rPr>
      </w:pPr>
      <w:r w:rsidRPr="00F02D88">
        <w:rPr>
          <w:rFonts w:ascii="Arial" w:hAnsi="Arial" w:cs="Arial"/>
          <w:sz w:val="22"/>
          <w:szCs w:val="22"/>
          <w:lang w:eastAsia="pl-PL"/>
        </w:rPr>
        <w:t>każdy Wykonawca może złożyć tylko jedną ofertę.</w:t>
      </w:r>
    </w:p>
    <w:p w:rsidR="00B912B5" w:rsidRPr="00F02D88" w:rsidRDefault="004D0367" w:rsidP="00E2214B">
      <w:pPr>
        <w:numPr>
          <w:ilvl w:val="0"/>
          <w:numId w:val="33"/>
        </w:numPr>
        <w:suppressAutoHyphens w:val="0"/>
        <w:spacing w:after="80"/>
        <w:ind w:right="-1"/>
        <w:jc w:val="both"/>
        <w:rPr>
          <w:rFonts w:ascii="Arial" w:hAnsi="Arial" w:cs="Arial"/>
          <w:sz w:val="22"/>
          <w:szCs w:val="22"/>
          <w:lang w:val="x-none" w:eastAsia="x-none"/>
        </w:rPr>
      </w:pPr>
      <w:r w:rsidRPr="00F02D88">
        <w:rPr>
          <w:rFonts w:ascii="Arial" w:hAnsi="Arial" w:cs="Arial"/>
          <w:sz w:val="22"/>
          <w:szCs w:val="22"/>
          <w:lang w:eastAsia="x-none"/>
        </w:rPr>
        <w:t>o</w:t>
      </w:r>
      <w:proofErr w:type="spellStart"/>
      <w:r w:rsidRPr="00F02D88">
        <w:rPr>
          <w:rFonts w:ascii="Arial" w:hAnsi="Arial" w:cs="Arial"/>
          <w:sz w:val="22"/>
          <w:szCs w:val="22"/>
          <w:lang w:val="x-none" w:eastAsia="x-none"/>
        </w:rPr>
        <w:t>ferta</w:t>
      </w:r>
      <w:proofErr w:type="spellEnd"/>
      <w:r w:rsidRPr="00F02D88">
        <w:rPr>
          <w:rFonts w:ascii="Arial" w:hAnsi="Arial" w:cs="Arial"/>
          <w:sz w:val="22"/>
          <w:szCs w:val="22"/>
          <w:lang w:eastAsia="x-none"/>
        </w:rPr>
        <w:t xml:space="preserve"> </w:t>
      </w:r>
      <w:r w:rsidRPr="00F02D88">
        <w:rPr>
          <w:rFonts w:ascii="Arial" w:hAnsi="Arial" w:cs="Arial"/>
          <w:sz w:val="22"/>
          <w:szCs w:val="22"/>
          <w:lang w:val="x-none" w:eastAsia="x-none"/>
        </w:rPr>
        <w:t>musi być sporządzona zgodnie z wymogami zawartymi w niniejszej SIWZ</w:t>
      </w:r>
      <w:r w:rsidR="00B912B5" w:rsidRPr="00F02D88">
        <w:rPr>
          <w:rFonts w:ascii="Arial" w:hAnsi="Arial" w:cs="Arial"/>
          <w:sz w:val="22"/>
          <w:szCs w:val="22"/>
          <w:lang w:eastAsia="x-none"/>
        </w:rPr>
        <w:t xml:space="preserve">                          </w:t>
      </w:r>
      <w:r w:rsidR="00811288" w:rsidRPr="00F02D88">
        <w:rPr>
          <w:rFonts w:ascii="Arial" w:hAnsi="Arial" w:cs="Arial"/>
          <w:sz w:val="22"/>
          <w:szCs w:val="22"/>
          <w:lang w:eastAsia="x-none"/>
        </w:rPr>
        <w:t xml:space="preserve">i </w:t>
      </w:r>
      <w:proofErr w:type="spellStart"/>
      <w:r w:rsidR="00811288" w:rsidRPr="00F02D88">
        <w:rPr>
          <w:rFonts w:ascii="Arial" w:hAnsi="Arial" w:cs="Arial"/>
          <w:sz w:val="22"/>
          <w:szCs w:val="22"/>
          <w:lang w:eastAsia="x-none"/>
        </w:rPr>
        <w:t>złozona</w:t>
      </w:r>
      <w:proofErr w:type="spellEnd"/>
      <w:r w:rsidR="00811288" w:rsidRPr="00F02D88">
        <w:rPr>
          <w:rFonts w:ascii="Arial" w:hAnsi="Arial" w:cs="Arial"/>
          <w:sz w:val="22"/>
          <w:szCs w:val="22"/>
          <w:lang w:eastAsia="x-none"/>
        </w:rPr>
        <w:t xml:space="preserve"> </w:t>
      </w:r>
      <w:r w:rsidR="00B912B5" w:rsidRPr="00F02D88">
        <w:rPr>
          <w:rFonts w:ascii="Arial" w:hAnsi="Arial" w:cs="Arial"/>
          <w:sz w:val="22"/>
          <w:szCs w:val="22"/>
          <w:lang w:eastAsia="x-none"/>
        </w:rPr>
        <w:t>w postaci</w:t>
      </w:r>
      <w:r w:rsidR="00146F3B" w:rsidRPr="00F02D88">
        <w:rPr>
          <w:rFonts w:ascii="Arial" w:hAnsi="Arial" w:cs="Arial"/>
          <w:sz w:val="22"/>
          <w:szCs w:val="22"/>
          <w:lang w:eastAsia="x-none"/>
        </w:rPr>
        <w:t xml:space="preserve"> dwóch dokumentów </w:t>
      </w:r>
      <w:r w:rsidR="00B912B5" w:rsidRPr="00F02D88">
        <w:rPr>
          <w:rFonts w:ascii="Arial" w:hAnsi="Arial" w:cs="Arial"/>
          <w:sz w:val="22"/>
          <w:szCs w:val="22"/>
          <w:lang w:eastAsia="x-none"/>
        </w:rPr>
        <w:t>:</w:t>
      </w:r>
    </w:p>
    <w:p w:rsidR="00B912B5" w:rsidRPr="00F02D88" w:rsidRDefault="00B912B5" w:rsidP="0043534C">
      <w:pPr>
        <w:suppressAutoHyphens w:val="0"/>
        <w:spacing w:after="80"/>
        <w:ind w:left="786" w:right="-1"/>
        <w:jc w:val="both"/>
        <w:rPr>
          <w:rFonts w:ascii="Arial" w:hAnsi="Arial" w:cs="Arial"/>
          <w:sz w:val="22"/>
          <w:szCs w:val="22"/>
          <w:u w:val="single"/>
          <w:lang w:eastAsia="x-none"/>
        </w:rPr>
      </w:pPr>
      <w:r w:rsidRPr="00F02D88">
        <w:rPr>
          <w:rFonts w:ascii="Arial" w:hAnsi="Arial" w:cs="Arial"/>
          <w:sz w:val="22"/>
          <w:szCs w:val="22"/>
          <w:u w:val="single"/>
          <w:lang w:eastAsia="x-none"/>
        </w:rPr>
        <w:t xml:space="preserve">- formularza ofertowego, </w:t>
      </w:r>
      <w:r w:rsidR="00811288" w:rsidRPr="00F02D88">
        <w:rPr>
          <w:rFonts w:ascii="Arial" w:hAnsi="Arial" w:cs="Arial"/>
          <w:sz w:val="22"/>
          <w:szCs w:val="22"/>
          <w:u w:val="single"/>
          <w:lang w:eastAsia="x-none"/>
        </w:rPr>
        <w:t xml:space="preserve">wg wzoru jak w </w:t>
      </w:r>
      <w:r w:rsidRPr="00F02D88">
        <w:rPr>
          <w:rFonts w:ascii="Arial" w:hAnsi="Arial" w:cs="Arial"/>
          <w:sz w:val="22"/>
          <w:szCs w:val="22"/>
          <w:u w:val="single"/>
          <w:lang w:eastAsia="x-none"/>
        </w:rPr>
        <w:t>załącznik</w:t>
      </w:r>
      <w:r w:rsidR="00811288" w:rsidRPr="00F02D88">
        <w:rPr>
          <w:rFonts w:ascii="Arial" w:hAnsi="Arial" w:cs="Arial"/>
          <w:sz w:val="22"/>
          <w:szCs w:val="22"/>
          <w:u w:val="single"/>
          <w:lang w:eastAsia="x-none"/>
        </w:rPr>
        <w:t>u</w:t>
      </w:r>
      <w:r w:rsidRPr="00F02D88">
        <w:rPr>
          <w:rFonts w:ascii="Arial" w:hAnsi="Arial" w:cs="Arial"/>
          <w:sz w:val="22"/>
          <w:szCs w:val="22"/>
          <w:u w:val="single"/>
          <w:lang w:eastAsia="x-none"/>
        </w:rPr>
        <w:t xml:space="preserve"> nr 1 do SIWZ. </w:t>
      </w:r>
    </w:p>
    <w:p w:rsidR="00811288" w:rsidRPr="00F02D88" w:rsidRDefault="00B912B5" w:rsidP="0043534C">
      <w:pPr>
        <w:suppressAutoHyphens w:val="0"/>
        <w:spacing w:after="80"/>
        <w:ind w:left="786" w:right="-1"/>
        <w:jc w:val="both"/>
        <w:rPr>
          <w:rFonts w:ascii="Arial" w:hAnsi="Arial" w:cs="Arial"/>
          <w:sz w:val="22"/>
          <w:szCs w:val="22"/>
          <w:u w:val="single"/>
          <w:lang w:eastAsia="x-none"/>
        </w:rPr>
      </w:pPr>
      <w:r w:rsidRPr="00F02D88">
        <w:rPr>
          <w:rFonts w:ascii="Arial" w:hAnsi="Arial" w:cs="Arial"/>
          <w:sz w:val="22"/>
          <w:szCs w:val="22"/>
          <w:u w:val="single"/>
          <w:lang w:eastAsia="x-none"/>
        </w:rPr>
        <w:t xml:space="preserve">- szczegółowego kosztorysu ofertowego, stanowiącego załącznik do </w:t>
      </w:r>
      <w:r w:rsidR="00146F3B" w:rsidRPr="00F02D88">
        <w:rPr>
          <w:rFonts w:ascii="Arial" w:hAnsi="Arial" w:cs="Arial"/>
          <w:sz w:val="22"/>
          <w:szCs w:val="22"/>
          <w:u w:val="single"/>
          <w:lang w:eastAsia="x-none"/>
        </w:rPr>
        <w:t>formularza ofertowego</w:t>
      </w:r>
      <w:r w:rsidRPr="00F02D88">
        <w:rPr>
          <w:rFonts w:ascii="Arial" w:hAnsi="Arial" w:cs="Arial"/>
          <w:sz w:val="22"/>
          <w:szCs w:val="22"/>
          <w:u w:val="single"/>
          <w:lang w:eastAsia="x-none"/>
        </w:rPr>
        <w:t xml:space="preserve">. </w:t>
      </w:r>
    </w:p>
    <w:p w:rsidR="004D0367" w:rsidRPr="00F02D88" w:rsidRDefault="00811288" w:rsidP="0043534C">
      <w:pPr>
        <w:suppressAutoHyphens w:val="0"/>
        <w:spacing w:after="80"/>
        <w:ind w:left="786" w:right="-1"/>
        <w:jc w:val="both"/>
        <w:rPr>
          <w:rFonts w:ascii="Arial" w:hAnsi="Arial" w:cs="Arial"/>
          <w:i/>
          <w:sz w:val="22"/>
          <w:szCs w:val="22"/>
          <w:lang w:eastAsia="x-none"/>
        </w:rPr>
      </w:pPr>
      <w:r w:rsidRPr="00F02D88">
        <w:rPr>
          <w:rFonts w:ascii="Arial" w:hAnsi="Arial" w:cs="Arial"/>
          <w:i/>
          <w:sz w:val="22"/>
          <w:szCs w:val="22"/>
          <w:lang w:eastAsia="x-none"/>
        </w:rPr>
        <w:t xml:space="preserve">( nie złożenie kosztorysu ofertowego szczegółowego spowoduje odrzucenie oferty ) </w:t>
      </w:r>
      <w:r w:rsidR="00B912B5" w:rsidRPr="00F02D88">
        <w:rPr>
          <w:rFonts w:ascii="Arial" w:hAnsi="Arial" w:cs="Arial"/>
          <w:i/>
          <w:sz w:val="22"/>
          <w:szCs w:val="22"/>
          <w:lang w:eastAsia="x-none"/>
        </w:rPr>
        <w:t xml:space="preserve"> </w:t>
      </w:r>
    </w:p>
    <w:p w:rsidR="004D0367" w:rsidRPr="00F02D88" w:rsidRDefault="004D0367" w:rsidP="00E2214B">
      <w:pPr>
        <w:numPr>
          <w:ilvl w:val="0"/>
          <w:numId w:val="33"/>
        </w:numPr>
        <w:suppressAutoHyphens w:val="0"/>
        <w:spacing w:after="80"/>
        <w:ind w:right="-1"/>
        <w:jc w:val="both"/>
        <w:rPr>
          <w:rFonts w:ascii="Arial" w:hAnsi="Arial" w:cs="Arial"/>
          <w:sz w:val="22"/>
          <w:szCs w:val="22"/>
          <w:lang w:eastAsia="pl-PL"/>
        </w:rPr>
      </w:pPr>
      <w:r w:rsidRPr="00F02D88">
        <w:rPr>
          <w:rFonts w:ascii="Arial" w:hAnsi="Arial" w:cs="Arial"/>
          <w:b/>
          <w:sz w:val="22"/>
          <w:szCs w:val="22"/>
          <w:lang w:eastAsia="pl-PL"/>
        </w:rPr>
        <w:t>wraz z ofertą powinny być złożone dokumenty wymienione w rozdz. IX w pkt 1</w:t>
      </w:r>
      <w:r w:rsidR="00550E8E" w:rsidRPr="00F02D88">
        <w:rPr>
          <w:rFonts w:ascii="Arial" w:hAnsi="Arial" w:cs="Arial"/>
          <w:b/>
          <w:sz w:val="22"/>
          <w:szCs w:val="22"/>
          <w:lang w:eastAsia="pl-PL"/>
        </w:rPr>
        <w:t>.2-1.6</w:t>
      </w:r>
      <w:r w:rsidRPr="00F02D88">
        <w:rPr>
          <w:rFonts w:ascii="Arial" w:hAnsi="Arial" w:cs="Arial"/>
          <w:b/>
          <w:sz w:val="22"/>
          <w:szCs w:val="22"/>
          <w:lang w:eastAsia="pl-PL"/>
        </w:rPr>
        <w:t xml:space="preserve"> SIWZ.</w:t>
      </w:r>
    </w:p>
    <w:p w:rsidR="004D0367" w:rsidRPr="00F02D88" w:rsidRDefault="004D0367" w:rsidP="00E2214B">
      <w:pPr>
        <w:numPr>
          <w:ilvl w:val="0"/>
          <w:numId w:val="33"/>
        </w:numPr>
        <w:suppressAutoHyphens w:val="0"/>
        <w:spacing w:after="80"/>
        <w:ind w:right="-1"/>
        <w:jc w:val="both"/>
        <w:rPr>
          <w:rFonts w:ascii="Arial" w:hAnsi="Arial" w:cs="Arial"/>
          <w:sz w:val="22"/>
          <w:szCs w:val="22"/>
          <w:lang w:val="x-none" w:eastAsia="x-none"/>
        </w:rPr>
      </w:pPr>
      <w:r w:rsidRPr="00F02D88">
        <w:rPr>
          <w:rFonts w:ascii="Arial" w:hAnsi="Arial" w:cs="Arial"/>
          <w:spacing w:val="-2"/>
          <w:sz w:val="22"/>
          <w:szCs w:val="22"/>
          <w:lang w:val="x-none" w:eastAsia="x-none"/>
        </w:rPr>
        <w:t>Zamawiający dopuszcza złożenie oferty i załączników do oferty na formularzach sporządzonych</w:t>
      </w:r>
      <w:r w:rsidRPr="00F02D88">
        <w:rPr>
          <w:rFonts w:ascii="Arial" w:hAnsi="Arial" w:cs="Arial"/>
          <w:sz w:val="22"/>
          <w:szCs w:val="22"/>
          <w:lang w:val="x-none" w:eastAsia="x-none"/>
        </w:rPr>
        <w:t xml:space="preserve"> przez Wykonawcę, pod warunkiem, że ich treść odpowiadać będzie formularzom określonym przez Zamawiającego w załącznikach do niniejszej SIWZ</w:t>
      </w:r>
      <w:r w:rsidRPr="00F02D88">
        <w:rPr>
          <w:rFonts w:ascii="Arial" w:hAnsi="Arial" w:cs="Arial"/>
          <w:sz w:val="22"/>
          <w:szCs w:val="22"/>
          <w:lang w:eastAsia="x-none"/>
        </w:rPr>
        <w:t>.</w:t>
      </w:r>
      <w:r w:rsidRPr="00F02D88">
        <w:rPr>
          <w:rFonts w:ascii="Arial" w:hAnsi="Arial" w:cs="Arial"/>
          <w:sz w:val="22"/>
          <w:szCs w:val="22"/>
          <w:lang w:val="x-none" w:eastAsia="x-none"/>
        </w:rPr>
        <w:t xml:space="preserve"> </w:t>
      </w:r>
      <w:r w:rsidRPr="00F02D88">
        <w:rPr>
          <w:rFonts w:ascii="Arial" w:hAnsi="Arial" w:cs="Arial"/>
          <w:sz w:val="22"/>
          <w:szCs w:val="22"/>
          <w:u w:val="single"/>
          <w:lang w:val="x-none" w:eastAsia="x-none"/>
        </w:rPr>
        <w:t xml:space="preserve"> </w:t>
      </w:r>
    </w:p>
    <w:p w:rsidR="004D0367" w:rsidRPr="00F02D88" w:rsidRDefault="004D0367" w:rsidP="00E2214B">
      <w:pPr>
        <w:numPr>
          <w:ilvl w:val="0"/>
          <w:numId w:val="33"/>
        </w:numPr>
        <w:suppressAutoHyphens w:val="0"/>
        <w:spacing w:after="80"/>
        <w:ind w:right="-1"/>
        <w:jc w:val="both"/>
        <w:rPr>
          <w:rFonts w:ascii="Arial" w:hAnsi="Arial" w:cs="Arial"/>
          <w:sz w:val="22"/>
          <w:szCs w:val="22"/>
          <w:lang w:eastAsia="pl-PL"/>
        </w:rPr>
      </w:pPr>
      <w:r w:rsidRPr="00FF54ED">
        <w:rPr>
          <w:rFonts w:ascii="Arial" w:hAnsi="Arial" w:cs="Arial"/>
          <w:b/>
          <w:sz w:val="22"/>
          <w:szCs w:val="22"/>
          <w:lang w:eastAsia="pl-PL"/>
        </w:rPr>
        <w:t>oferta oraz załączniki do oferty muszą być sporządzone w języku polskim</w:t>
      </w:r>
      <w:r w:rsidRPr="00F02D88">
        <w:rPr>
          <w:rFonts w:ascii="Arial" w:hAnsi="Arial" w:cs="Arial"/>
          <w:sz w:val="22"/>
          <w:szCs w:val="22"/>
          <w:lang w:eastAsia="pl-PL"/>
        </w:rPr>
        <w:t xml:space="preserve">, </w:t>
      </w:r>
      <w:r w:rsidRPr="00F02D88">
        <w:rPr>
          <w:rFonts w:ascii="Arial" w:hAnsi="Arial" w:cs="Arial"/>
          <w:b/>
          <w:sz w:val="22"/>
          <w:szCs w:val="22"/>
          <w:lang w:eastAsia="pl-PL"/>
        </w:rPr>
        <w:t>pod rygorem nieważności w formie pisemnej</w:t>
      </w:r>
      <w:r w:rsidRPr="00F02D88">
        <w:rPr>
          <w:rFonts w:ascii="Arial" w:hAnsi="Arial" w:cs="Arial"/>
          <w:sz w:val="22"/>
          <w:szCs w:val="22"/>
          <w:lang w:eastAsia="pl-PL"/>
        </w:rPr>
        <w:t xml:space="preserve"> na papierze, przy użyciu nośnika pisma nieulegającego usunięciu bez pozostawiania śladu. Dokumenty sporządzone w języku obcym winny być złożone wraz z tłumaczeniem na język polski. </w:t>
      </w:r>
    </w:p>
    <w:p w:rsidR="004D0367" w:rsidRPr="00F02D88" w:rsidRDefault="004D0367" w:rsidP="00E2214B">
      <w:pPr>
        <w:numPr>
          <w:ilvl w:val="0"/>
          <w:numId w:val="33"/>
        </w:numPr>
        <w:suppressAutoHyphens w:val="0"/>
        <w:spacing w:after="80"/>
        <w:ind w:right="-1"/>
        <w:jc w:val="both"/>
        <w:rPr>
          <w:rFonts w:ascii="Arial" w:hAnsi="Arial" w:cs="Arial"/>
          <w:sz w:val="22"/>
          <w:szCs w:val="22"/>
          <w:lang w:eastAsia="pl-PL"/>
        </w:rPr>
      </w:pPr>
      <w:r w:rsidRPr="00F02D88">
        <w:rPr>
          <w:rFonts w:ascii="Arial" w:hAnsi="Arial" w:cs="Arial"/>
          <w:spacing w:val="-2"/>
          <w:sz w:val="22"/>
          <w:szCs w:val="22"/>
          <w:lang w:eastAsia="pl-PL"/>
        </w:rPr>
        <w:t>Zamawiający uznaje, że podpisem jest: złożony własnoręcznie znak, z którego można odczytać</w:t>
      </w:r>
      <w:r w:rsidRPr="00F02D88">
        <w:rPr>
          <w:rFonts w:ascii="Arial" w:hAnsi="Arial" w:cs="Arial"/>
          <w:sz w:val="22"/>
          <w:szCs w:val="22"/>
          <w:lang w:eastAsia="pl-PL"/>
        </w:rPr>
        <w:t xml:space="preserve"> imię i nazwisko podpisującego, a jeżeli własnoręczny znak jest nieczytelny lub nie zawiera imienia i nazwiska to musi być on uzupełniony napisem (np. w formie odcisku stempla)</w:t>
      </w:r>
      <w:r w:rsidR="005E48DA" w:rsidRPr="00F02D88">
        <w:rPr>
          <w:rFonts w:ascii="Arial" w:hAnsi="Arial" w:cs="Arial"/>
          <w:sz w:val="22"/>
          <w:szCs w:val="22"/>
          <w:lang w:eastAsia="pl-PL"/>
        </w:rPr>
        <w:t xml:space="preserve">, </w:t>
      </w:r>
      <w:r w:rsidRPr="00F02D88">
        <w:rPr>
          <w:rFonts w:ascii="Arial" w:hAnsi="Arial" w:cs="Arial"/>
          <w:sz w:val="22"/>
          <w:szCs w:val="22"/>
          <w:lang w:eastAsia="pl-PL"/>
        </w:rPr>
        <w:t>z którego można odczytać imię i nazwisko podpisującego.</w:t>
      </w:r>
    </w:p>
    <w:p w:rsidR="004D0367" w:rsidRPr="00F02D88" w:rsidRDefault="004D0367" w:rsidP="00E2214B">
      <w:pPr>
        <w:numPr>
          <w:ilvl w:val="0"/>
          <w:numId w:val="33"/>
        </w:numPr>
        <w:suppressAutoHyphens w:val="0"/>
        <w:spacing w:after="80"/>
        <w:ind w:right="-1"/>
        <w:jc w:val="both"/>
        <w:rPr>
          <w:rFonts w:ascii="Arial" w:hAnsi="Arial" w:cs="Arial"/>
          <w:sz w:val="22"/>
          <w:szCs w:val="22"/>
          <w:lang w:eastAsia="pl-PL"/>
        </w:rPr>
      </w:pPr>
      <w:r w:rsidRPr="00F02D88">
        <w:rPr>
          <w:rFonts w:ascii="Arial" w:hAnsi="Arial" w:cs="Arial"/>
          <w:sz w:val="22"/>
          <w:szCs w:val="22"/>
          <w:lang w:eastAsia="pl-PL"/>
        </w:rPr>
        <w:t xml:space="preserve">oferta, oświadczenia, również te złożone na załącznikach do niniejszej SIWZ </w:t>
      </w:r>
      <w:r w:rsidRPr="00F02D88">
        <w:rPr>
          <w:rFonts w:ascii="Arial" w:hAnsi="Arial" w:cs="Arial"/>
          <w:spacing w:val="-2"/>
          <w:sz w:val="22"/>
          <w:szCs w:val="22"/>
          <w:lang w:eastAsia="pl-PL"/>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005E48DA" w:rsidRPr="00F02D88">
        <w:rPr>
          <w:rFonts w:ascii="Arial" w:hAnsi="Arial" w:cs="Arial"/>
          <w:sz w:val="22"/>
          <w:szCs w:val="22"/>
          <w:lang w:eastAsia="pl-PL"/>
        </w:rPr>
        <w:t xml:space="preserve"> </w:t>
      </w:r>
      <w:r w:rsidRPr="00F02D88">
        <w:rPr>
          <w:rFonts w:ascii="Arial" w:hAnsi="Arial" w:cs="Arial"/>
          <w:sz w:val="22"/>
          <w:szCs w:val="22"/>
          <w:lang w:eastAsia="pl-PL"/>
        </w:rPr>
        <w:t xml:space="preserve">w sposób wskazany w </w:t>
      </w:r>
      <w:proofErr w:type="spellStart"/>
      <w:r w:rsidRPr="00F02D88">
        <w:rPr>
          <w:rFonts w:ascii="Arial" w:hAnsi="Arial" w:cs="Arial"/>
          <w:sz w:val="22"/>
          <w:szCs w:val="22"/>
          <w:lang w:eastAsia="pl-PL"/>
        </w:rPr>
        <w:t>ppkt</w:t>
      </w:r>
      <w:proofErr w:type="spellEnd"/>
      <w:r w:rsidRPr="00F02D88">
        <w:rPr>
          <w:rFonts w:ascii="Arial" w:hAnsi="Arial" w:cs="Arial"/>
          <w:sz w:val="22"/>
          <w:szCs w:val="22"/>
          <w:lang w:eastAsia="pl-PL"/>
        </w:rPr>
        <w:t xml:space="preserve"> 6.</w:t>
      </w:r>
    </w:p>
    <w:p w:rsidR="004D0367" w:rsidRPr="00F02D88" w:rsidRDefault="004D0367" w:rsidP="00E2214B">
      <w:pPr>
        <w:numPr>
          <w:ilvl w:val="0"/>
          <w:numId w:val="33"/>
        </w:numPr>
        <w:suppressAutoHyphens w:val="0"/>
        <w:spacing w:after="80"/>
        <w:ind w:right="-1"/>
        <w:jc w:val="both"/>
        <w:rPr>
          <w:rFonts w:ascii="Arial" w:hAnsi="Arial" w:cs="Arial"/>
          <w:sz w:val="22"/>
          <w:szCs w:val="22"/>
          <w:lang w:val="x-none" w:eastAsia="x-none"/>
        </w:rPr>
      </w:pPr>
      <w:r w:rsidRPr="00F02D88">
        <w:rPr>
          <w:rFonts w:ascii="Arial" w:hAnsi="Arial" w:cs="Arial"/>
          <w:sz w:val="22"/>
          <w:szCs w:val="22"/>
          <w:lang w:eastAsia="x-none"/>
        </w:rPr>
        <w:t>k</w:t>
      </w:r>
      <w:proofErr w:type="spellStart"/>
      <w:r w:rsidRPr="00F02D88">
        <w:rPr>
          <w:rFonts w:ascii="Arial" w:hAnsi="Arial" w:cs="Arial"/>
          <w:sz w:val="22"/>
          <w:szCs w:val="22"/>
          <w:lang w:val="x-none" w:eastAsia="x-none"/>
        </w:rPr>
        <w:t>ażda</w:t>
      </w:r>
      <w:proofErr w:type="spellEnd"/>
      <w:r w:rsidRPr="00F02D88">
        <w:rPr>
          <w:rFonts w:ascii="Arial" w:hAnsi="Arial" w:cs="Arial"/>
          <w:sz w:val="22"/>
          <w:szCs w:val="22"/>
          <w:lang w:val="x-none" w:eastAsia="x-none"/>
        </w:rPr>
        <w:t xml:space="preserve"> poprawka w ofercie musi być podpisana przez osobę/y podpisującą/e ofertę</w:t>
      </w:r>
      <w:r w:rsidRPr="00F02D88">
        <w:rPr>
          <w:rFonts w:ascii="Arial" w:hAnsi="Arial" w:cs="Arial"/>
          <w:sz w:val="22"/>
          <w:szCs w:val="22"/>
          <w:lang w:eastAsia="x-none"/>
        </w:rPr>
        <w:t>.</w:t>
      </w:r>
    </w:p>
    <w:p w:rsidR="00582287" w:rsidRPr="00F02D88" w:rsidRDefault="002D2394" w:rsidP="00E2214B">
      <w:pPr>
        <w:numPr>
          <w:ilvl w:val="0"/>
          <w:numId w:val="33"/>
        </w:numPr>
        <w:suppressAutoHyphens w:val="0"/>
        <w:autoSpaceDE w:val="0"/>
        <w:autoSpaceDN w:val="0"/>
        <w:adjustRightInd w:val="0"/>
        <w:jc w:val="both"/>
        <w:rPr>
          <w:rFonts w:ascii="Arial" w:hAnsi="Arial" w:cs="Arial"/>
          <w:sz w:val="22"/>
          <w:szCs w:val="22"/>
          <w:lang w:eastAsia="pl-PL"/>
        </w:rPr>
      </w:pPr>
      <w:r w:rsidRPr="00F02D88">
        <w:rPr>
          <w:rFonts w:ascii="Arial" w:hAnsi="Arial" w:cs="Arial"/>
          <w:b/>
          <w:sz w:val="22"/>
          <w:szCs w:val="22"/>
          <w:u w:val="single"/>
          <w:lang w:eastAsia="pl-PL"/>
        </w:rPr>
        <w:t xml:space="preserve">Oświadczenia </w:t>
      </w:r>
      <w:r w:rsidRPr="00F02D88">
        <w:rPr>
          <w:rFonts w:ascii="Arial" w:hAnsi="Arial" w:cs="Arial"/>
          <w:sz w:val="22"/>
          <w:szCs w:val="22"/>
          <w:u w:val="single"/>
          <w:lang w:eastAsia="pl-PL"/>
        </w:rPr>
        <w:t>(</w:t>
      </w:r>
      <w:r w:rsidRPr="00F02D88">
        <w:rPr>
          <w:rFonts w:ascii="Arial" w:hAnsi="Arial" w:cs="Arial"/>
          <w:b/>
          <w:sz w:val="22"/>
          <w:szCs w:val="22"/>
          <w:lang w:eastAsia="pl-PL"/>
        </w:rPr>
        <w:t xml:space="preserve"> </w:t>
      </w:r>
      <w:r w:rsidR="004D0367" w:rsidRPr="00F02D88">
        <w:rPr>
          <w:rFonts w:ascii="Arial" w:hAnsi="Arial" w:cs="Arial"/>
          <w:sz w:val="22"/>
          <w:szCs w:val="22"/>
          <w:lang w:eastAsia="pl-PL"/>
        </w:rPr>
        <w:t>o których mowa w rozporządzeniu Ministra Rozwoju z dnia 26 l</w:t>
      </w:r>
      <w:r w:rsidR="005E48DA" w:rsidRPr="00F02D88">
        <w:rPr>
          <w:rFonts w:ascii="Arial" w:hAnsi="Arial" w:cs="Arial"/>
          <w:sz w:val="22"/>
          <w:szCs w:val="22"/>
          <w:lang w:eastAsia="pl-PL"/>
        </w:rPr>
        <w:t>ipca 2016 r.</w:t>
      </w:r>
      <w:r w:rsidR="004D0367" w:rsidRPr="00F02D88">
        <w:rPr>
          <w:rFonts w:ascii="Arial" w:hAnsi="Arial" w:cs="Arial"/>
          <w:sz w:val="22"/>
          <w:szCs w:val="22"/>
          <w:lang w:eastAsia="pl-PL"/>
        </w:rPr>
        <w:t xml:space="preserve"> w sprawie rodzajów dokumentów</w:t>
      </w:r>
      <w:r w:rsidR="005E48DA" w:rsidRPr="00F02D88">
        <w:rPr>
          <w:rFonts w:ascii="Arial" w:hAnsi="Arial" w:cs="Arial"/>
          <w:sz w:val="22"/>
          <w:szCs w:val="22"/>
          <w:lang w:eastAsia="pl-PL"/>
        </w:rPr>
        <w:t xml:space="preserve">, jakich może żądać zamawiający </w:t>
      </w:r>
      <w:r w:rsidR="004D0367" w:rsidRPr="00F02D88">
        <w:rPr>
          <w:rFonts w:ascii="Arial" w:hAnsi="Arial" w:cs="Arial"/>
          <w:sz w:val="22"/>
          <w:szCs w:val="22"/>
          <w:lang w:eastAsia="pl-PL"/>
        </w:rPr>
        <w:t xml:space="preserve">od </w:t>
      </w:r>
      <w:r w:rsidR="005E48DA" w:rsidRPr="00F02D88">
        <w:rPr>
          <w:rFonts w:ascii="Arial" w:hAnsi="Arial" w:cs="Arial"/>
          <w:sz w:val="22"/>
          <w:szCs w:val="22"/>
          <w:lang w:eastAsia="pl-PL"/>
        </w:rPr>
        <w:t xml:space="preserve">Wykonawcy </w:t>
      </w:r>
      <w:r w:rsidR="004D0367" w:rsidRPr="00F02D88">
        <w:rPr>
          <w:rFonts w:ascii="Arial" w:hAnsi="Arial" w:cs="Arial"/>
          <w:sz w:val="22"/>
          <w:szCs w:val="22"/>
          <w:lang w:eastAsia="pl-PL"/>
        </w:rPr>
        <w:t xml:space="preserve"> w postęp</w:t>
      </w:r>
      <w:r w:rsidRPr="00F02D88">
        <w:rPr>
          <w:rFonts w:ascii="Arial" w:hAnsi="Arial" w:cs="Arial"/>
          <w:sz w:val="22"/>
          <w:szCs w:val="22"/>
          <w:lang w:eastAsia="pl-PL"/>
        </w:rPr>
        <w:t xml:space="preserve">owaniu o udzielenie zamówienia - </w:t>
      </w:r>
      <w:r w:rsidR="00582287" w:rsidRPr="00F02D88">
        <w:rPr>
          <w:rFonts w:ascii="Arial" w:hAnsi="Arial" w:cs="Arial"/>
          <w:sz w:val="22"/>
          <w:szCs w:val="22"/>
          <w:lang w:eastAsia="pl-PL"/>
        </w:rPr>
        <w:t xml:space="preserve">Dz. U. poz. 1126), </w:t>
      </w:r>
      <w:r w:rsidR="00582287" w:rsidRPr="00F02D88">
        <w:rPr>
          <w:sz w:val="22"/>
          <w:szCs w:val="22"/>
        </w:rPr>
        <w:t xml:space="preserve"> </w:t>
      </w:r>
      <w:r w:rsidR="00582287" w:rsidRPr="00F02D88">
        <w:rPr>
          <w:rFonts w:ascii="Arial" w:hAnsi="Arial" w:cs="Arial"/>
          <w:sz w:val="22"/>
          <w:szCs w:val="22"/>
          <w:lang w:eastAsia="pl-PL"/>
        </w:rPr>
        <w:t>dotyczące:</w:t>
      </w:r>
    </w:p>
    <w:p w:rsidR="00582287" w:rsidRPr="00F02D88" w:rsidRDefault="00582287" w:rsidP="0043534C">
      <w:pPr>
        <w:suppressAutoHyphens w:val="0"/>
        <w:autoSpaceDE w:val="0"/>
        <w:autoSpaceDN w:val="0"/>
        <w:adjustRightInd w:val="0"/>
        <w:ind w:left="786"/>
        <w:jc w:val="both"/>
        <w:rPr>
          <w:rFonts w:ascii="Arial" w:hAnsi="Arial" w:cs="Arial"/>
          <w:sz w:val="22"/>
          <w:szCs w:val="22"/>
          <w:lang w:eastAsia="pl-PL"/>
        </w:rPr>
      </w:pPr>
      <w:r w:rsidRPr="00F02D88">
        <w:rPr>
          <w:rFonts w:ascii="Arial" w:hAnsi="Arial" w:cs="Arial"/>
          <w:b/>
          <w:sz w:val="22"/>
          <w:szCs w:val="22"/>
          <w:lang w:eastAsia="pl-PL"/>
        </w:rPr>
        <w:t xml:space="preserve">- </w:t>
      </w:r>
      <w:r w:rsidRPr="00F02D88">
        <w:rPr>
          <w:rFonts w:ascii="Arial" w:hAnsi="Arial" w:cs="Arial"/>
          <w:sz w:val="22"/>
          <w:szCs w:val="22"/>
          <w:lang w:eastAsia="pl-PL"/>
        </w:rPr>
        <w:t xml:space="preserve"> </w:t>
      </w:r>
      <w:r w:rsidRPr="00F02D88">
        <w:rPr>
          <w:rFonts w:ascii="Arial" w:hAnsi="Arial" w:cs="Arial"/>
          <w:sz w:val="22"/>
          <w:szCs w:val="22"/>
          <w:u w:val="single"/>
          <w:lang w:eastAsia="pl-PL"/>
        </w:rPr>
        <w:t>wykonawcy i innych podmiotów</w:t>
      </w:r>
      <w:r w:rsidRPr="00F02D88">
        <w:rPr>
          <w:rFonts w:ascii="Arial" w:hAnsi="Arial" w:cs="Arial"/>
          <w:sz w:val="22"/>
          <w:szCs w:val="22"/>
          <w:lang w:eastAsia="pl-PL"/>
        </w:rPr>
        <w:t xml:space="preserve">, na których zdolnościach lub sytuacji polega </w:t>
      </w:r>
      <w:r w:rsidR="00047F52" w:rsidRPr="00F02D88">
        <w:rPr>
          <w:rFonts w:ascii="Arial" w:hAnsi="Arial" w:cs="Arial"/>
          <w:sz w:val="22"/>
          <w:szCs w:val="22"/>
          <w:lang w:eastAsia="pl-PL"/>
        </w:rPr>
        <w:t xml:space="preserve">  </w:t>
      </w:r>
      <w:r w:rsidRPr="00F02D88">
        <w:rPr>
          <w:rFonts w:ascii="Arial" w:hAnsi="Arial" w:cs="Arial"/>
          <w:sz w:val="22"/>
          <w:szCs w:val="22"/>
          <w:lang w:eastAsia="pl-PL"/>
        </w:rPr>
        <w:t xml:space="preserve">wykonawca na zasadach określonych w art. 22a ustawy </w:t>
      </w:r>
    </w:p>
    <w:p w:rsidR="00582287" w:rsidRPr="00F02D88" w:rsidRDefault="00582287" w:rsidP="0043534C">
      <w:pPr>
        <w:suppressAutoHyphens w:val="0"/>
        <w:autoSpaceDE w:val="0"/>
        <w:autoSpaceDN w:val="0"/>
        <w:adjustRightInd w:val="0"/>
        <w:ind w:left="786"/>
        <w:jc w:val="both"/>
        <w:rPr>
          <w:rFonts w:ascii="Arial" w:hAnsi="Arial" w:cs="Arial"/>
          <w:sz w:val="22"/>
          <w:szCs w:val="22"/>
          <w:u w:val="single"/>
          <w:lang w:eastAsia="pl-PL"/>
        </w:rPr>
      </w:pPr>
      <w:r w:rsidRPr="00F02D88">
        <w:rPr>
          <w:rFonts w:ascii="Arial" w:hAnsi="Arial" w:cs="Arial"/>
          <w:b/>
          <w:sz w:val="22"/>
          <w:szCs w:val="22"/>
          <w:lang w:eastAsia="pl-PL"/>
        </w:rPr>
        <w:t xml:space="preserve">- </w:t>
      </w:r>
      <w:r w:rsidR="00047F52" w:rsidRPr="00F02D88">
        <w:rPr>
          <w:rFonts w:ascii="Arial" w:hAnsi="Arial" w:cs="Arial"/>
          <w:b/>
          <w:sz w:val="22"/>
          <w:szCs w:val="22"/>
          <w:lang w:eastAsia="pl-PL"/>
        </w:rPr>
        <w:t xml:space="preserve">   </w:t>
      </w:r>
      <w:r w:rsidRPr="00F02D88">
        <w:rPr>
          <w:rFonts w:ascii="Arial" w:hAnsi="Arial" w:cs="Arial"/>
          <w:sz w:val="22"/>
          <w:szCs w:val="22"/>
          <w:u w:val="single"/>
          <w:lang w:eastAsia="pl-PL"/>
        </w:rPr>
        <w:t>oraz dotyczące podwykonawców</w:t>
      </w:r>
    </w:p>
    <w:p w:rsidR="004D0367" w:rsidRPr="00FF54ED" w:rsidRDefault="00582287" w:rsidP="00FF54ED">
      <w:pPr>
        <w:suppressAutoHyphens w:val="0"/>
        <w:autoSpaceDE w:val="0"/>
        <w:autoSpaceDN w:val="0"/>
        <w:adjustRightInd w:val="0"/>
        <w:ind w:left="786"/>
        <w:jc w:val="both"/>
        <w:rPr>
          <w:rFonts w:ascii="Arial" w:hAnsi="Arial" w:cs="Arial"/>
          <w:b/>
          <w:sz w:val="22"/>
          <w:szCs w:val="22"/>
          <w:lang w:eastAsia="pl-PL"/>
        </w:rPr>
      </w:pPr>
      <w:r w:rsidRPr="00F02D88">
        <w:rPr>
          <w:rFonts w:ascii="Arial" w:hAnsi="Arial" w:cs="Arial"/>
          <w:b/>
          <w:sz w:val="22"/>
          <w:szCs w:val="22"/>
          <w:lang w:eastAsia="pl-PL"/>
        </w:rPr>
        <w:t xml:space="preserve">   </w:t>
      </w:r>
      <w:r w:rsidR="00047F52" w:rsidRPr="00F02D88">
        <w:rPr>
          <w:rFonts w:ascii="Arial" w:hAnsi="Arial" w:cs="Arial"/>
          <w:b/>
          <w:sz w:val="22"/>
          <w:szCs w:val="22"/>
          <w:lang w:eastAsia="pl-PL"/>
        </w:rPr>
        <w:t xml:space="preserve">  </w:t>
      </w:r>
      <w:r w:rsidRPr="00F02D88">
        <w:rPr>
          <w:rFonts w:ascii="Arial" w:hAnsi="Arial" w:cs="Arial"/>
          <w:b/>
          <w:i/>
          <w:sz w:val="22"/>
          <w:szCs w:val="22"/>
          <w:lang w:eastAsia="pl-PL"/>
        </w:rPr>
        <w:t xml:space="preserve">składane są w oryginale. </w:t>
      </w:r>
    </w:p>
    <w:p w:rsidR="004D0367" w:rsidRPr="00F02D88" w:rsidRDefault="004D0367" w:rsidP="0043534C">
      <w:pPr>
        <w:suppressAutoHyphens w:val="0"/>
        <w:autoSpaceDE w:val="0"/>
        <w:autoSpaceDN w:val="0"/>
        <w:adjustRightInd w:val="0"/>
        <w:ind w:left="786"/>
        <w:jc w:val="both"/>
        <w:rPr>
          <w:rFonts w:ascii="Arial" w:hAnsi="Arial" w:cs="Arial"/>
          <w:b/>
          <w:color w:val="C00000"/>
          <w:sz w:val="22"/>
          <w:szCs w:val="22"/>
          <w:lang w:eastAsia="pl-PL"/>
        </w:rPr>
      </w:pPr>
    </w:p>
    <w:p w:rsidR="004D0367" w:rsidRPr="00F02D88" w:rsidRDefault="004D0367" w:rsidP="00E2214B">
      <w:pPr>
        <w:numPr>
          <w:ilvl w:val="0"/>
          <w:numId w:val="33"/>
        </w:numPr>
        <w:suppressAutoHyphens w:val="0"/>
        <w:autoSpaceDE w:val="0"/>
        <w:autoSpaceDN w:val="0"/>
        <w:adjustRightInd w:val="0"/>
        <w:jc w:val="both"/>
        <w:rPr>
          <w:rFonts w:ascii="Arial" w:hAnsi="Arial" w:cs="Arial"/>
          <w:b/>
          <w:sz w:val="22"/>
          <w:szCs w:val="22"/>
          <w:u w:val="single"/>
          <w:lang w:eastAsia="pl-PL"/>
        </w:rPr>
      </w:pPr>
      <w:r w:rsidRPr="00F02D88">
        <w:rPr>
          <w:rFonts w:ascii="Arial" w:hAnsi="Arial" w:cs="Arial"/>
          <w:b/>
          <w:sz w:val="22"/>
          <w:szCs w:val="22"/>
          <w:u w:val="single"/>
          <w:lang w:eastAsia="pl-PL"/>
        </w:rPr>
        <w:t>dokumenty, o których mowa w rozporządzeniu, inne niż oświadczenia, o których mowa powyżej w pkt 9), należy złożyć w oryginale lub kopii potwierdzonej za zgodn</w:t>
      </w:r>
      <w:r w:rsidR="005E48DA" w:rsidRPr="00F02D88">
        <w:rPr>
          <w:rFonts w:ascii="Arial" w:hAnsi="Arial" w:cs="Arial"/>
          <w:b/>
          <w:sz w:val="22"/>
          <w:szCs w:val="22"/>
          <w:u w:val="single"/>
          <w:lang w:eastAsia="pl-PL"/>
        </w:rPr>
        <w:t xml:space="preserve">ość  </w:t>
      </w:r>
      <w:r w:rsidRPr="00F02D88">
        <w:rPr>
          <w:rFonts w:ascii="Arial" w:hAnsi="Arial" w:cs="Arial"/>
          <w:b/>
          <w:sz w:val="22"/>
          <w:szCs w:val="22"/>
          <w:u w:val="single"/>
          <w:lang w:eastAsia="pl-PL"/>
        </w:rPr>
        <w:t>z oryginałem.</w:t>
      </w:r>
    </w:p>
    <w:p w:rsidR="004D0367" w:rsidRPr="00F02D88" w:rsidRDefault="004D0367" w:rsidP="0043534C">
      <w:pPr>
        <w:suppressAutoHyphens w:val="0"/>
        <w:ind w:left="720"/>
        <w:contextualSpacing/>
        <w:jc w:val="both"/>
        <w:rPr>
          <w:rFonts w:ascii="Arial" w:hAnsi="Arial" w:cs="Arial"/>
          <w:b/>
          <w:sz w:val="22"/>
          <w:szCs w:val="22"/>
          <w:u w:val="single"/>
          <w:lang w:eastAsia="pl-PL"/>
        </w:rPr>
      </w:pPr>
    </w:p>
    <w:p w:rsidR="004D0367" w:rsidRPr="00F02D88" w:rsidRDefault="004D0367" w:rsidP="00E2214B">
      <w:pPr>
        <w:numPr>
          <w:ilvl w:val="0"/>
          <w:numId w:val="33"/>
        </w:numPr>
        <w:suppressAutoHyphens w:val="0"/>
        <w:spacing w:after="80"/>
        <w:ind w:right="-1"/>
        <w:jc w:val="both"/>
        <w:rPr>
          <w:rFonts w:ascii="Arial" w:hAnsi="Arial" w:cs="Arial"/>
          <w:sz w:val="22"/>
          <w:szCs w:val="22"/>
          <w:lang w:val="x-none" w:eastAsia="x-none"/>
        </w:rPr>
      </w:pPr>
      <w:r w:rsidRPr="00F02D88">
        <w:rPr>
          <w:rFonts w:ascii="Arial" w:eastAsia="Calibri" w:hAnsi="Arial" w:cs="Arial"/>
          <w:b/>
          <w:sz w:val="22"/>
          <w:szCs w:val="22"/>
          <w:lang w:eastAsia="x-none"/>
        </w:rPr>
        <w:lastRenderedPageBreak/>
        <w:t>p</w:t>
      </w:r>
      <w:r w:rsidRPr="00F02D88">
        <w:rPr>
          <w:rFonts w:ascii="Arial" w:eastAsia="Calibri" w:hAnsi="Arial" w:cs="Arial"/>
          <w:b/>
          <w:sz w:val="22"/>
          <w:szCs w:val="22"/>
          <w:lang w:val="x-none" w:eastAsia="x-none"/>
        </w:rPr>
        <w:t>oświadczenia za zgodność z oryginałem</w:t>
      </w:r>
      <w:r w:rsidRPr="00F02D88">
        <w:rPr>
          <w:rFonts w:ascii="Arial" w:eastAsia="Calibri" w:hAnsi="Arial" w:cs="Arial"/>
          <w:sz w:val="22"/>
          <w:szCs w:val="22"/>
          <w:lang w:val="x-none" w:eastAsia="x-none"/>
        </w:rPr>
        <w:t xml:space="preserve"> dokonuje odpowiednio Wykonawca, </w:t>
      </w:r>
      <w:r w:rsidRPr="00F02D88">
        <w:rPr>
          <w:rFonts w:ascii="Arial" w:eastAsia="Calibri" w:hAnsi="Arial" w:cs="Arial"/>
          <w:sz w:val="22"/>
          <w:szCs w:val="22"/>
          <w:lang w:eastAsia="x-none"/>
        </w:rPr>
        <w:t xml:space="preserve">podmiot, na którego zdolnościach lub sytuacji polega Wykonawca, </w:t>
      </w:r>
      <w:r w:rsidRPr="00F02D88">
        <w:rPr>
          <w:rFonts w:ascii="Arial" w:eastAsia="Calibri" w:hAnsi="Arial" w:cs="Arial"/>
          <w:sz w:val="22"/>
          <w:szCs w:val="22"/>
          <w:lang w:val="x-none" w:eastAsia="x-none"/>
        </w:rPr>
        <w:t>Wykonawcy wspólnie ubiegający się o udzielenie zamówienia publicznego</w:t>
      </w:r>
      <w:r w:rsidRPr="00F02D88">
        <w:rPr>
          <w:rFonts w:ascii="Arial" w:eastAsia="Calibri" w:hAnsi="Arial" w:cs="Arial"/>
          <w:sz w:val="22"/>
          <w:szCs w:val="22"/>
          <w:lang w:eastAsia="x-none"/>
        </w:rPr>
        <w:t xml:space="preserve"> albo podwykonawca, </w:t>
      </w:r>
      <w:r w:rsidRPr="00F02D88">
        <w:rPr>
          <w:rFonts w:ascii="Arial" w:eastAsia="Calibri" w:hAnsi="Arial" w:cs="Arial"/>
          <w:sz w:val="22"/>
          <w:szCs w:val="22"/>
          <w:lang w:val="x-none" w:eastAsia="x-none"/>
        </w:rPr>
        <w:t>w zakresie dokumentów, które każdego z nich dotyczą</w:t>
      </w:r>
      <w:r w:rsidRPr="00F02D88">
        <w:rPr>
          <w:rFonts w:ascii="Arial" w:eastAsia="Calibri" w:hAnsi="Arial" w:cs="Arial"/>
          <w:sz w:val="22"/>
          <w:szCs w:val="22"/>
          <w:lang w:eastAsia="x-none"/>
        </w:rPr>
        <w:t xml:space="preserve">. </w:t>
      </w:r>
    </w:p>
    <w:p w:rsidR="004D0367" w:rsidRPr="00F02D88" w:rsidRDefault="004D0367" w:rsidP="00E2214B">
      <w:pPr>
        <w:numPr>
          <w:ilvl w:val="0"/>
          <w:numId w:val="33"/>
        </w:numPr>
        <w:suppressAutoHyphens w:val="0"/>
        <w:spacing w:after="80"/>
        <w:ind w:right="-1"/>
        <w:jc w:val="both"/>
        <w:rPr>
          <w:rFonts w:ascii="Arial" w:hAnsi="Arial" w:cs="Arial"/>
          <w:sz w:val="22"/>
          <w:szCs w:val="22"/>
          <w:lang w:val="x-none" w:eastAsia="x-none"/>
        </w:rPr>
      </w:pPr>
      <w:r w:rsidRPr="00F02D88">
        <w:rPr>
          <w:rFonts w:ascii="Arial" w:eastAsia="Calibri" w:hAnsi="Arial" w:cs="Arial"/>
          <w:b/>
          <w:sz w:val="22"/>
          <w:szCs w:val="22"/>
          <w:lang w:eastAsia="x-none"/>
        </w:rPr>
        <w:t>p</w:t>
      </w:r>
      <w:r w:rsidRPr="00F02D88">
        <w:rPr>
          <w:rFonts w:ascii="Arial" w:eastAsia="Calibri" w:hAnsi="Arial" w:cs="Arial"/>
          <w:b/>
          <w:sz w:val="22"/>
          <w:szCs w:val="22"/>
          <w:lang w:val="x-none" w:eastAsia="x-none"/>
        </w:rPr>
        <w:t>oświadczenie za zgodność z oryginałem</w:t>
      </w:r>
      <w:r w:rsidRPr="00F02D88">
        <w:rPr>
          <w:rFonts w:ascii="Arial" w:eastAsia="Calibri" w:hAnsi="Arial" w:cs="Arial"/>
          <w:sz w:val="22"/>
          <w:szCs w:val="22"/>
          <w:lang w:val="x-none" w:eastAsia="x-none"/>
        </w:rPr>
        <w:t xml:space="preserve"> następuje</w:t>
      </w:r>
      <w:r w:rsidRPr="00F02D88">
        <w:rPr>
          <w:rFonts w:ascii="Arial" w:eastAsia="Calibri" w:hAnsi="Arial" w:cs="Arial"/>
          <w:b/>
          <w:sz w:val="22"/>
          <w:szCs w:val="22"/>
          <w:lang w:val="x-none" w:eastAsia="x-none"/>
        </w:rPr>
        <w:t xml:space="preserve"> w formie pisemnej</w:t>
      </w:r>
      <w:r w:rsidRPr="00F02D88">
        <w:rPr>
          <w:rFonts w:ascii="Arial" w:eastAsia="Calibri" w:hAnsi="Arial" w:cs="Arial"/>
          <w:sz w:val="22"/>
          <w:szCs w:val="22"/>
          <w:lang w:eastAsia="x-none"/>
        </w:rPr>
        <w:t>.</w:t>
      </w:r>
    </w:p>
    <w:p w:rsidR="004D0367" w:rsidRPr="00F02D88" w:rsidRDefault="004D0367" w:rsidP="00E2214B">
      <w:pPr>
        <w:numPr>
          <w:ilvl w:val="0"/>
          <w:numId w:val="33"/>
        </w:numPr>
        <w:suppressAutoHyphens w:val="0"/>
        <w:spacing w:after="80"/>
        <w:ind w:right="-1"/>
        <w:jc w:val="both"/>
        <w:rPr>
          <w:rFonts w:ascii="Arial" w:hAnsi="Arial" w:cs="Arial"/>
          <w:sz w:val="22"/>
          <w:szCs w:val="22"/>
          <w:lang w:val="x-none" w:eastAsia="x-none"/>
        </w:rPr>
      </w:pPr>
      <w:r w:rsidRPr="00F02D88">
        <w:rPr>
          <w:rFonts w:ascii="Arial" w:eastAsia="TimesNewRoman" w:hAnsi="Arial" w:cs="Arial"/>
          <w:sz w:val="22"/>
          <w:szCs w:val="22"/>
          <w:lang w:val="x-none" w:eastAsia="x-none"/>
        </w:rPr>
        <w:t>Zamawiający może żądać przedstawienia oryginału lub notarialnie poświadczonej kopii dokumentów,</w:t>
      </w:r>
      <w:r w:rsidRPr="00F02D88">
        <w:rPr>
          <w:rFonts w:ascii="Arial" w:eastAsia="TimesNewRoman" w:hAnsi="Arial" w:cs="Arial"/>
          <w:sz w:val="22"/>
          <w:szCs w:val="22"/>
          <w:lang w:eastAsia="x-none"/>
        </w:rPr>
        <w:t xml:space="preserve"> </w:t>
      </w:r>
      <w:r w:rsidRPr="00F02D88">
        <w:rPr>
          <w:rFonts w:ascii="Arial" w:eastAsia="TimesNewRoman" w:hAnsi="Arial" w:cs="Arial"/>
          <w:sz w:val="22"/>
          <w:szCs w:val="22"/>
          <w:lang w:val="x-none" w:eastAsia="x-none"/>
        </w:rPr>
        <w:t xml:space="preserve">o których mowa w </w:t>
      </w:r>
      <w:r w:rsidRPr="00F02D88">
        <w:rPr>
          <w:rFonts w:ascii="Arial" w:eastAsia="TimesNewRoman" w:hAnsi="Arial" w:cs="Arial"/>
          <w:sz w:val="22"/>
          <w:szCs w:val="22"/>
          <w:lang w:eastAsia="x-none"/>
        </w:rPr>
        <w:t xml:space="preserve">rozporządzeniu, </w:t>
      </w:r>
      <w:r w:rsidRPr="00F02D88">
        <w:rPr>
          <w:rFonts w:ascii="Arial" w:eastAsia="TimesNewRoman" w:hAnsi="Arial" w:cs="Arial"/>
          <w:sz w:val="22"/>
          <w:szCs w:val="22"/>
          <w:lang w:val="x-none" w:eastAsia="x-none"/>
        </w:rPr>
        <w:t>innych niż oświadczenia, wyłącznie wtedy, gdy złożona kopia dokumentu jest nieczytelna lub budzi wątpliwości co do jej prawdziwości</w:t>
      </w:r>
      <w:r w:rsidRPr="00F02D88">
        <w:rPr>
          <w:rFonts w:ascii="Arial" w:eastAsia="TimesNewRoman" w:hAnsi="Arial" w:cs="Arial"/>
          <w:sz w:val="22"/>
          <w:szCs w:val="22"/>
          <w:lang w:eastAsia="x-none"/>
        </w:rPr>
        <w:t>.</w:t>
      </w:r>
    </w:p>
    <w:p w:rsidR="004D0367" w:rsidRPr="00F02D88" w:rsidRDefault="004D0367" w:rsidP="00E2214B">
      <w:pPr>
        <w:numPr>
          <w:ilvl w:val="0"/>
          <w:numId w:val="33"/>
        </w:numPr>
        <w:suppressAutoHyphens w:val="0"/>
        <w:spacing w:after="40"/>
        <w:jc w:val="both"/>
        <w:rPr>
          <w:rFonts w:ascii="Arial" w:hAnsi="Arial" w:cs="Arial"/>
          <w:sz w:val="22"/>
          <w:szCs w:val="22"/>
          <w:lang w:val="x-none" w:eastAsia="x-none"/>
        </w:rPr>
      </w:pPr>
      <w:r w:rsidRPr="00F02D88">
        <w:rPr>
          <w:rFonts w:ascii="Arial" w:hAnsi="Arial" w:cs="Arial"/>
          <w:sz w:val="22"/>
          <w:szCs w:val="22"/>
          <w:lang w:eastAsia="x-none"/>
        </w:rPr>
        <w:t>w</w:t>
      </w:r>
      <w:r w:rsidRPr="00F02D88">
        <w:rPr>
          <w:rFonts w:ascii="Arial" w:hAnsi="Arial" w:cs="Arial"/>
          <w:sz w:val="22"/>
          <w:szCs w:val="22"/>
          <w:lang w:val="x-none" w:eastAsia="x-none"/>
        </w:rPr>
        <w:t xml:space="preserve"> przypadku, gdy informacje zawarte w ofercie stanowią</w:t>
      </w:r>
      <w:r w:rsidRPr="00F02D88">
        <w:rPr>
          <w:rFonts w:ascii="Arial" w:hAnsi="Arial" w:cs="Arial"/>
          <w:b/>
          <w:sz w:val="22"/>
          <w:szCs w:val="22"/>
          <w:lang w:val="x-none" w:eastAsia="x-none"/>
        </w:rPr>
        <w:t xml:space="preserve"> tajemnicę przedsiębiorstwa</w:t>
      </w:r>
      <w:r w:rsidRPr="00F02D88">
        <w:rPr>
          <w:rFonts w:ascii="Arial" w:hAnsi="Arial" w:cs="Arial"/>
          <w:sz w:val="22"/>
          <w:szCs w:val="22"/>
          <w:lang w:val="x-none" w:eastAsia="x-none"/>
        </w:rPr>
        <w:br/>
        <w:t xml:space="preserve">w rozumieniu przepisów ustawy z dnia 16 kwietnia 1993 r. o zwalczaniu nieuczciwej konkurencji (j.t.: Dz. U. z 2003 r. Nr 153, poz. 1503 ze zm.), Wykonawca winien – </w:t>
      </w:r>
      <w:r w:rsidRPr="00F02D88">
        <w:rPr>
          <w:rFonts w:ascii="Arial" w:hAnsi="Arial" w:cs="Arial"/>
          <w:b/>
          <w:sz w:val="22"/>
          <w:szCs w:val="22"/>
          <w:lang w:val="x-none" w:eastAsia="x-none"/>
        </w:rPr>
        <w:t>nie później niż w terminie składania ofert</w:t>
      </w:r>
      <w:r w:rsidRPr="00F02D88">
        <w:rPr>
          <w:rFonts w:ascii="Arial" w:hAnsi="Arial" w:cs="Arial"/>
          <w:sz w:val="22"/>
          <w:szCs w:val="22"/>
          <w:lang w:val="x-none" w:eastAsia="x-none"/>
        </w:rPr>
        <w:t xml:space="preserve"> – </w:t>
      </w:r>
      <w:r w:rsidRPr="00F02D88">
        <w:rPr>
          <w:rFonts w:ascii="Arial" w:hAnsi="Arial" w:cs="Arial"/>
          <w:b/>
          <w:sz w:val="22"/>
          <w:szCs w:val="22"/>
          <w:lang w:val="x-none" w:eastAsia="x-none"/>
        </w:rPr>
        <w:t>zastrzec</w:t>
      </w:r>
      <w:r w:rsidRPr="00F02D88">
        <w:rPr>
          <w:rFonts w:ascii="Arial" w:hAnsi="Arial" w:cs="Arial"/>
          <w:sz w:val="22"/>
          <w:szCs w:val="22"/>
          <w:lang w:val="x-none" w:eastAsia="x-none"/>
        </w:rPr>
        <w:t xml:space="preserve"> w sposób nie budzący wątpliwości, że nie mogą być one udostępniane oraz </w:t>
      </w:r>
      <w:r w:rsidRPr="00F02D88">
        <w:rPr>
          <w:rFonts w:ascii="Arial" w:hAnsi="Arial" w:cs="Arial"/>
          <w:b/>
          <w:sz w:val="22"/>
          <w:szCs w:val="22"/>
          <w:lang w:val="x-none" w:eastAsia="x-none"/>
        </w:rPr>
        <w:t>wykazać</w:t>
      </w:r>
      <w:r w:rsidRPr="00F02D88">
        <w:rPr>
          <w:rFonts w:ascii="Arial" w:hAnsi="Arial" w:cs="Arial"/>
          <w:sz w:val="22"/>
          <w:szCs w:val="22"/>
          <w:lang w:val="x-none" w:eastAsia="x-none"/>
        </w:rPr>
        <w:t xml:space="preserve">, iż zastrzeżone informacje stanowią tajemnicę przedsiębiorstwa. Dokumenty zawierające tajemnicę przedsiębiorstwa </w:t>
      </w:r>
      <w:r w:rsidRPr="00F02D88">
        <w:rPr>
          <w:rFonts w:ascii="Arial" w:hAnsi="Arial" w:cs="Arial"/>
          <w:b/>
          <w:sz w:val="22"/>
          <w:szCs w:val="22"/>
          <w:lang w:val="x-none" w:eastAsia="x-none"/>
        </w:rPr>
        <w:t>winny być oznaczone klauzulą</w:t>
      </w:r>
      <w:r w:rsidRPr="00F02D88">
        <w:rPr>
          <w:rFonts w:ascii="Arial" w:hAnsi="Arial" w:cs="Arial"/>
          <w:sz w:val="22"/>
          <w:szCs w:val="22"/>
          <w:lang w:val="x-none" w:eastAsia="x-none"/>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F02D88">
        <w:rPr>
          <w:rFonts w:ascii="Arial" w:hAnsi="Arial" w:cs="Arial"/>
          <w:sz w:val="22"/>
          <w:szCs w:val="22"/>
          <w:lang w:eastAsia="x-none"/>
        </w:rPr>
        <w:t>.</w:t>
      </w:r>
      <w:r w:rsidRPr="00F02D88">
        <w:rPr>
          <w:rFonts w:ascii="Arial" w:hAnsi="Arial" w:cs="Arial"/>
          <w:sz w:val="22"/>
          <w:szCs w:val="22"/>
          <w:lang w:val="x-none" w:eastAsia="x-none"/>
        </w:rPr>
        <w:t xml:space="preserve"> </w:t>
      </w:r>
    </w:p>
    <w:p w:rsidR="004D0367" w:rsidRPr="00F02D88" w:rsidRDefault="004D0367" w:rsidP="00E2214B">
      <w:pPr>
        <w:numPr>
          <w:ilvl w:val="0"/>
          <w:numId w:val="33"/>
        </w:numPr>
        <w:suppressAutoHyphens w:val="0"/>
        <w:spacing w:after="80"/>
        <w:ind w:right="-1"/>
        <w:jc w:val="both"/>
        <w:rPr>
          <w:rFonts w:ascii="Arial" w:hAnsi="Arial" w:cs="Arial"/>
          <w:sz w:val="22"/>
          <w:szCs w:val="22"/>
          <w:lang w:eastAsia="pl-PL"/>
        </w:rPr>
      </w:pPr>
      <w:r w:rsidRPr="00F02D88">
        <w:rPr>
          <w:rFonts w:ascii="Arial" w:hAnsi="Arial" w:cs="Arial"/>
          <w:sz w:val="22"/>
          <w:szCs w:val="22"/>
          <w:lang w:eastAsia="pl-PL"/>
        </w:rPr>
        <w:t xml:space="preserve">Wykonawca nie może zastrzec informacji, o których mowa w art. 86 ust. 4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w:t>
      </w:r>
    </w:p>
    <w:p w:rsidR="004D0367" w:rsidRPr="00F02D88" w:rsidRDefault="004D0367" w:rsidP="00E2214B">
      <w:pPr>
        <w:numPr>
          <w:ilvl w:val="0"/>
          <w:numId w:val="33"/>
        </w:numPr>
        <w:suppressAutoHyphens w:val="0"/>
        <w:jc w:val="both"/>
        <w:rPr>
          <w:rFonts w:ascii="Arial" w:hAnsi="Arial" w:cs="Arial"/>
          <w:sz w:val="22"/>
          <w:szCs w:val="22"/>
          <w:lang w:val="x-none" w:eastAsia="x-none"/>
        </w:rPr>
      </w:pPr>
      <w:r w:rsidRPr="00F02D88">
        <w:rPr>
          <w:rFonts w:ascii="Arial" w:hAnsi="Arial" w:cs="Arial"/>
          <w:sz w:val="22"/>
          <w:szCs w:val="22"/>
          <w:lang w:eastAsia="x-none"/>
        </w:rPr>
        <w:t>w</w:t>
      </w:r>
      <w:proofErr w:type="spellStart"/>
      <w:r w:rsidRPr="00F02D88">
        <w:rPr>
          <w:rFonts w:ascii="Arial" w:hAnsi="Arial" w:cs="Arial"/>
          <w:sz w:val="22"/>
          <w:szCs w:val="22"/>
          <w:lang w:val="x-none" w:eastAsia="x-none"/>
        </w:rPr>
        <w:t>szystkie</w:t>
      </w:r>
      <w:proofErr w:type="spellEnd"/>
      <w:r w:rsidRPr="00F02D88">
        <w:rPr>
          <w:rFonts w:ascii="Arial" w:hAnsi="Arial" w:cs="Arial"/>
          <w:sz w:val="22"/>
          <w:szCs w:val="22"/>
          <w:lang w:val="x-none" w:eastAsia="x-none"/>
        </w:rPr>
        <w:t xml:space="preserv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4D0367" w:rsidRPr="00F02D88" w:rsidRDefault="004D0367" w:rsidP="0043534C">
      <w:pPr>
        <w:suppressAutoHyphens w:val="0"/>
        <w:ind w:left="709"/>
        <w:jc w:val="both"/>
        <w:rPr>
          <w:rFonts w:ascii="Arial" w:hAnsi="Arial" w:cs="Arial"/>
          <w:sz w:val="22"/>
          <w:szCs w:val="22"/>
          <w:lang w:val="x-none" w:eastAsia="x-none"/>
        </w:rPr>
      </w:pPr>
    </w:p>
    <w:p w:rsidR="004D0367" w:rsidRPr="00F02D88" w:rsidRDefault="004D0367" w:rsidP="00E2214B">
      <w:pPr>
        <w:numPr>
          <w:ilvl w:val="3"/>
          <w:numId w:val="31"/>
        </w:numPr>
        <w:suppressAutoHyphens w:val="0"/>
        <w:spacing w:line="360" w:lineRule="auto"/>
        <w:ind w:left="426" w:right="-1" w:hanging="426"/>
        <w:jc w:val="both"/>
        <w:rPr>
          <w:rFonts w:ascii="Arial" w:hAnsi="Arial" w:cs="Arial"/>
          <w:b/>
          <w:sz w:val="22"/>
          <w:szCs w:val="22"/>
          <w:u w:val="single"/>
          <w:lang w:eastAsia="pl-PL"/>
        </w:rPr>
      </w:pPr>
      <w:r w:rsidRPr="00F02D88">
        <w:rPr>
          <w:rFonts w:ascii="Arial" w:hAnsi="Arial" w:cs="Arial"/>
          <w:b/>
          <w:sz w:val="22"/>
          <w:szCs w:val="22"/>
          <w:u w:val="single"/>
          <w:lang w:eastAsia="pl-PL"/>
        </w:rPr>
        <w:t>Opakowanie oferty</w:t>
      </w:r>
    </w:p>
    <w:p w:rsidR="004D0367" w:rsidRPr="00F02D88" w:rsidRDefault="004D0367" w:rsidP="00E2214B">
      <w:pPr>
        <w:numPr>
          <w:ilvl w:val="0"/>
          <w:numId w:val="32"/>
        </w:numPr>
        <w:tabs>
          <w:tab w:val="left" w:pos="567"/>
        </w:tabs>
        <w:suppressAutoHyphens w:val="0"/>
        <w:spacing w:after="120"/>
        <w:ind w:left="568" w:hanging="284"/>
        <w:jc w:val="both"/>
        <w:rPr>
          <w:rFonts w:ascii="Arial" w:hAnsi="Arial" w:cs="Arial"/>
          <w:sz w:val="22"/>
          <w:szCs w:val="22"/>
          <w:lang w:eastAsia="pl-PL"/>
        </w:rPr>
      </w:pPr>
      <w:r w:rsidRPr="00F02D88">
        <w:rPr>
          <w:rFonts w:ascii="Arial" w:hAnsi="Arial" w:cs="Arial"/>
          <w:sz w:val="22"/>
          <w:szCs w:val="22"/>
          <w:lang w:eastAsia="pl-PL"/>
        </w:rPr>
        <w:t>ofertę należy złożyć w trwale zamkniętym, nieprzejrzystym i nienaruszonym opakowaniu (kopercie), uniemożliwiającym otwarcie i zapoznanie się z treścią oferty przed upływam terminu składania ofert.</w:t>
      </w:r>
    </w:p>
    <w:p w:rsidR="004D0367" w:rsidRPr="00F02D88" w:rsidRDefault="004D0367" w:rsidP="00E2214B">
      <w:pPr>
        <w:numPr>
          <w:ilvl w:val="0"/>
          <w:numId w:val="32"/>
        </w:numPr>
        <w:suppressAutoHyphens w:val="0"/>
        <w:spacing w:after="60"/>
        <w:ind w:left="567" w:right="-1" w:hanging="283"/>
        <w:jc w:val="both"/>
        <w:rPr>
          <w:rFonts w:ascii="Arial" w:hAnsi="Arial" w:cs="Arial"/>
          <w:sz w:val="22"/>
          <w:szCs w:val="22"/>
          <w:lang w:eastAsia="pl-PL"/>
        </w:rPr>
      </w:pPr>
      <w:r w:rsidRPr="00F02D88">
        <w:rPr>
          <w:rFonts w:ascii="Arial" w:hAnsi="Arial" w:cs="Arial"/>
          <w:sz w:val="22"/>
          <w:szCs w:val="22"/>
          <w:lang w:eastAsia="pl-PL"/>
        </w:rPr>
        <w:t>opakowanie musi zostać opatrzone:</w:t>
      </w:r>
    </w:p>
    <w:p w:rsidR="005E48DA" w:rsidRPr="00F02D88" w:rsidRDefault="005E48DA" w:rsidP="0043534C">
      <w:pPr>
        <w:suppressAutoHyphens w:val="0"/>
        <w:spacing w:after="60"/>
        <w:ind w:left="567" w:right="-1"/>
        <w:jc w:val="both"/>
        <w:rPr>
          <w:rFonts w:ascii="Arial" w:hAnsi="Arial" w:cs="Arial"/>
          <w:sz w:val="22"/>
          <w:szCs w:val="22"/>
          <w:lang w:eastAsia="pl-PL"/>
        </w:rPr>
      </w:pPr>
    </w:p>
    <w:tbl>
      <w:tblPr>
        <w:tblW w:w="90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0"/>
      </w:tblGrid>
      <w:tr w:rsidR="005E48DA" w:rsidRPr="00F02D88" w:rsidTr="00645FCF">
        <w:trPr>
          <w:trHeight w:val="3251"/>
        </w:trPr>
        <w:tc>
          <w:tcPr>
            <w:tcW w:w="9090" w:type="dxa"/>
          </w:tcPr>
          <w:p w:rsidR="00FF54ED" w:rsidRDefault="005E48DA" w:rsidP="00FF54ED">
            <w:pPr>
              <w:spacing w:after="60"/>
              <w:ind w:left="65" w:right="-1"/>
              <w:jc w:val="both"/>
              <w:rPr>
                <w:rFonts w:ascii="Arial" w:hAnsi="Arial" w:cs="Arial"/>
                <w:sz w:val="22"/>
                <w:szCs w:val="22"/>
                <w:lang w:eastAsia="pl-PL"/>
              </w:rPr>
            </w:pPr>
            <w:r w:rsidRPr="00F02D88">
              <w:rPr>
                <w:rFonts w:ascii="Arial" w:hAnsi="Arial" w:cs="Arial"/>
                <w:sz w:val="22"/>
                <w:szCs w:val="22"/>
                <w:lang w:eastAsia="pl-PL"/>
              </w:rPr>
              <w:t>- adresem Zamawiającego:</w:t>
            </w:r>
            <w:r w:rsidR="00FF54ED">
              <w:rPr>
                <w:rFonts w:ascii="Arial" w:hAnsi="Arial" w:cs="Arial"/>
                <w:sz w:val="22"/>
                <w:szCs w:val="22"/>
                <w:lang w:eastAsia="pl-PL"/>
              </w:rPr>
              <w:t xml:space="preserve"> </w:t>
            </w:r>
          </w:p>
          <w:p w:rsidR="005E48DA" w:rsidRPr="00FF54ED" w:rsidRDefault="005E48DA" w:rsidP="00FF54ED">
            <w:pPr>
              <w:spacing w:after="60"/>
              <w:ind w:left="65" w:right="-1"/>
              <w:jc w:val="both"/>
              <w:rPr>
                <w:rFonts w:ascii="Arial" w:hAnsi="Arial" w:cs="Arial"/>
                <w:sz w:val="22"/>
                <w:szCs w:val="22"/>
                <w:lang w:eastAsia="pl-PL"/>
              </w:rPr>
            </w:pPr>
            <w:r w:rsidRPr="00F02D88">
              <w:rPr>
                <w:rFonts w:ascii="Arial" w:hAnsi="Arial" w:cs="Arial"/>
                <w:b/>
                <w:sz w:val="22"/>
                <w:szCs w:val="22"/>
                <w:lang w:eastAsia="pl-PL"/>
              </w:rPr>
              <w:t>Miejski Ośrodek Sportu i Rekreacj</w:t>
            </w:r>
            <w:r w:rsidR="00645FCF" w:rsidRPr="00F02D88">
              <w:rPr>
                <w:rFonts w:ascii="Arial" w:hAnsi="Arial" w:cs="Arial"/>
                <w:b/>
                <w:sz w:val="22"/>
                <w:szCs w:val="22"/>
                <w:lang w:eastAsia="pl-PL"/>
              </w:rPr>
              <w:t>i ul. Żytnia 1, 25 - 018 Kielce</w:t>
            </w:r>
          </w:p>
          <w:p w:rsidR="00FF54ED" w:rsidRDefault="00C51914" w:rsidP="00FF54ED">
            <w:pPr>
              <w:suppressAutoHyphens w:val="0"/>
              <w:jc w:val="both"/>
              <w:rPr>
                <w:rFonts w:ascii="Arial" w:hAnsi="Arial" w:cs="Arial"/>
                <w:sz w:val="22"/>
                <w:szCs w:val="22"/>
                <w:lang w:eastAsia="pl-PL"/>
              </w:rPr>
            </w:pPr>
            <w:r w:rsidRPr="00F02D88">
              <w:rPr>
                <w:rFonts w:ascii="Arial" w:hAnsi="Arial" w:cs="Arial"/>
                <w:sz w:val="22"/>
                <w:szCs w:val="22"/>
                <w:lang w:eastAsia="pl-PL"/>
              </w:rPr>
              <w:t xml:space="preserve">- napisem : </w:t>
            </w:r>
          </w:p>
          <w:p w:rsidR="00E2214B" w:rsidRDefault="005E48DA" w:rsidP="00FF54ED">
            <w:pPr>
              <w:suppressAutoHyphens w:val="0"/>
              <w:jc w:val="both"/>
              <w:rPr>
                <w:rFonts w:ascii="Arial" w:hAnsi="Arial" w:cs="Arial"/>
                <w:i/>
                <w:color w:val="FF0000"/>
                <w:sz w:val="22"/>
                <w:szCs w:val="22"/>
                <w:lang w:eastAsia="pl-PL"/>
              </w:rPr>
            </w:pPr>
            <w:r w:rsidRPr="00F02D88">
              <w:rPr>
                <w:rFonts w:ascii="Arial" w:hAnsi="Arial" w:cs="Arial"/>
                <w:b/>
                <w:i/>
                <w:sz w:val="22"/>
                <w:szCs w:val="22"/>
                <w:lang w:eastAsia="pl-PL"/>
              </w:rPr>
              <w:t xml:space="preserve">Oferta w </w:t>
            </w:r>
            <w:r w:rsidR="00146F3B" w:rsidRPr="00F02D88">
              <w:rPr>
                <w:rFonts w:ascii="Arial" w:hAnsi="Arial" w:cs="Arial"/>
                <w:b/>
                <w:i/>
                <w:sz w:val="22"/>
                <w:szCs w:val="22"/>
                <w:lang w:eastAsia="pl-PL"/>
              </w:rPr>
              <w:t xml:space="preserve">II </w:t>
            </w:r>
            <w:r w:rsidR="002439F3" w:rsidRPr="00F02D88">
              <w:rPr>
                <w:rFonts w:ascii="Arial" w:hAnsi="Arial" w:cs="Arial"/>
                <w:b/>
                <w:i/>
                <w:sz w:val="22"/>
                <w:szCs w:val="22"/>
                <w:lang w:eastAsia="pl-PL"/>
              </w:rPr>
              <w:t>postę</w:t>
            </w:r>
            <w:r w:rsidRPr="00F02D88">
              <w:rPr>
                <w:rFonts w:ascii="Arial" w:hAnsi="Arial" w:cs="Arial"/>
                <w:b/>
                <w:i/>
                <w:sz w:val="22"/>
                <w:szCs w:val="22"/>
                <w:lang w:eastAsia="pl-PL"/>
              </w:rPr>
              <w:t>powaniu na:</w:t>
            </w:r>
            <w:r w:rsidR="00E2214B" w:rsidRPr="00F02D88">
              <w:rPr>
                <w:sz w:val="22"/>
                <w:szCs w:val="22"/>
              </w:rPr>
              <w:t xml:space="preserve"> </w:t>
            </w:r>
            <w:r w:rsidR="00281777" w:rsidRPr="00F02D88">
              <w:rPr>
                <w:rFonts w:ascii="Arial" w:hAnsi="Arial" w:cs="Arial"/>
                <w:b/>
                <w:i/>
                <w:sz w:val="22"/>
                <w:szCs w:val="22"/>
                <w:lang w:eastAsia="pl-PL"/>
              </w:rPr>
              <w:t>Odtworzenie konstrukcji głównej  Stadionu Piłkarskiego przy ul. Ściegiennego 8”</w:t>
            </w:r>
          </w:p>
          <w:p w:rsidR="00FF54ED" w:rsidRPr="00FF54ED" w:rsidRDefault="00FF54ED" w:rsidP="00FF54ED">
            <w:pPr>
              <w:suppressAutoHyphens w:val="0"/>
              <w:jc w:val="both"/>
              <w:rPr>
                <w:rFonts w:ascii="Arial" w:hAnsi="Arial" w:cs="Arial"/>
                <w:i/>
                <w:color w:val="FF0000"/>
                <w:sz w:val="22"/>
                <w:szCs w:val="22"/>
                <w:lang w:eastAsia="pl-PL"/>
              </w:rPr>
            </w:pPr>
          </w:p>
          <w:p w:rsidR="005E48DA" w:rsidRPr="00F02D88" w:rsidRDefault="005E48DA" w:rsidP="00E2214B">
            <w:pPr>
              <w:spacing w:after="60"/>
              <w:ind w:left="65" w:right="-1"/>
              <w:jc w:val="both"/>
              <w:rPr>
                <w:rFonts w:ascii="Arial" w:hAnsi="Arial" w:cs="Arial"/>
                <w:b/>
                <w:i/>
                <w:sz w:val="22"/>
                <w:szCs w:val="22"/>
                <w:lang w:eastAsia="pl-PL"/>
              </w:rPr>
            </w:pPr>
            <w:r w:rsidRPr="00F02D88">
              <w:rPr>
                <w:rFonts w:ascii="Arial" w:hAnsi="Arial" w:cs="Arial"/>
                <w:sz w:val="22"/>
                <w:szCs w:val="22"/>
                <w:lang w:eastAsia="pl-PL"/>
              </w:rPr>
              <w:t xml:space="preserve">- adresem Wykonawcy : imieniem nazwiskiem ( nazwa/firma), </w:t>
            </w:r>
          </w:p>
          <w:p w:rsidR="005E48DA" w:rsidRPr="00F02D88" w:rsidRDefault="005E48DA" w:rsidP="0043534C">
            <w:pPr>
              <w:spacing w:after="60"/>
              <w:ind w:left="65" w:right="-1"/>
              <w:jc w:val="both"/>
              <w:rPr>
                <w:rFonts w:ascii="Arial" w:hAnsi="Arial" w:cs="Arial"/>
                <w:sz w:val="22"/>
                <w:szCs w:val="22"/>
                <w:lang w:eastAsia="pl-PL"/>
              </w:rPr>
            </w:pPr>
            <w:r w:rsidRPr="00F02D88">
              <w:rPr>
                <w:rFonts w:ascii="Arial" w:hAnsi="Arial" w:cs="Arial"/>
                <w:sz w:val="22"/>
                <w:szCs w:val="22"/>
                <w:lang w:eastAsia="pl-PL"/>
              </w:rPr>
              <w:t xml:space="preserve">                                       dokładnym adresem ( siedzibą), </w:t>
            </w:r>
          </w:p>
          <w:p w:rsidR="005E48DA" w:rsidRPr="00F02D88" w:rsidRDefault="005E48DA" w:rsidP="0043534C">
            <w:pPr>
              <w:spacing w:after="60"/>
              <w:ind w:left="65" w:right="-1"/>
              <w:jc w:val="both"/>
              <w:rPr>
                <w:rFonts w:ascii="Arial" w:hAnsi="Arial" w:cs="Arial"/>
                <w:sz w:val="22"/>
                <w:szCs w:val="22"/>
                <w:lang w:eastAsia="pl-PL"/>
              </w:rPr>
            </w:pPr>
            <w:r w:rsidRPr="00F02D88">
              <w:rPr>
                <w:rFonts w:ascii="Arial" w:hAnsi="Arial" w:cs="Arial"/>
                <w:sz w:val="22"/>
                <w:szCs w:val="22"/>
                <w:lang w:eastAsia="pl-PL"/>
              </w:rPr>
              <w:t xml:space="preserve">                                       numerem telefonu i faksu.</w:t>
            </w:r>
          </w:p>
          <w:p w:rsidR="00047F52" w:rsidRPr="00F02D88" w:rsidRDefault="00047F52" w:rsidP="0043534C">
            <w:pPr>
              <w:spacing w:after="60"/>
              <w:ind w:left="65" w:right="-1"/>
              <w:jc w:val="both"/>
              <w:rPr>
                <w:rFonts w:ascii="Arial" w:hAnsi="Arial" w:cs="Arial"/>
                <w:i/>
                <w:sz w:val="22"/>
                <w:szCs w:val="22"/>
                <w:lang w:eastAsia="pl-PL"/>
              </w:rPr>
            </w:pPr>
            <w:r w:rsidRPr="00F02D88">
              <w:rPr>
                <w:rFonts w:ascii="Arial" w:hAnsi="Arial" w:cs="Arial"/>
                <w:sz w:val="22"/>
                <w:szCs w:val="22"/>
                <w:lang w:eastAsia="pl-PL"/>
              </w:rPr>
              <w:t xml:space="preserve">                                      </w:t>
            </w:r>
            <w:r w:rsidR="005E48DA" w:rsidRPr="00F02D88">
              <w:rPr>
                <w:rFonts w:ascii="Arial" w:hAnsi="Arial" w:cs="Arial"/>
                <w:sz w:val="22"/>
                <w:szCs w:val="22"/>
                <w:lang w:eastAsia="pl-PL"/>
              </w:rPr>
              <w:t>(</w:t>
            </w:r>
            <w:r w:rsidR="00645FCF" w:rsidRPr="00F02D88">
              <w:rPr>
                <w:rFonts w:ascii="Arial" w:hAnsi="Arial" w:cs="Arial"/>
                <w:i/>
                <w:sz w:val="22"/>
                <w:szCs w:val="22"/>
                <w:lang w:eastAsia="pl-PL"/>
              </w:rPr>
              <w:t>d</w:t>
            </w:r>
            <w:r w:rsidR="005E48DA" w:rsidRPr="00F02D88">
              <w:rPr>
                <w:rFonts w:ascii="Arial" w:hAnsi="Arial" w:cs="Arial"/>
                <w:i/>
                <w:sz w:val="22"/>
                <w:szCs w:val="22"/>
                <w:lang w:eastAsia="pl-PL"/>
              </w:rPr>
              <w:t>opuszcza się odcisk stempla</w:t>
            </w:r>
            <w:r w:rsidR="00645FCF" w:rsidRPr="00F02D88">
              <w:rPr>
                <w:rFonts w:ascii="Arial" w:hAnsi="Arial" w:cs="Arial"/>
                <w:i/>
                <w:sz w:val="22"/>
                <w:szCs w:val="22"/>
                <w:lang w:eastAsia="pl-PL"/>
              </w:rPr>
              <w:t xml:space="preserve"> </w:t>
            </w:r>
            <w:r w:rsidR="005E48DA" w:rsidRPr="00F02D88">
              <w:rPr>
                <w:rFonts w:ascii="Arial" w:hAnsi="Arial" w:cs="Arial"/>
                <w:i/>
                <w:sz w:val="22"/>
                <w:szCs w:val="22"/>
                <w:lang w:eastAsia="pl-PL"/>
              </w:rPr>
              <w:t>)</w:t>
            </w:r>
          </w:p>
          <w:p w:rsidR="005E48DA" w:rsidRPr="00F02D88" w:rsidRDefault="005E48DA" w:rsidP="0043534C">
            <w:pPr>
              <w:spacing w:after="60"/>
              <w:ind w:left="65" w:right="-1"/>
              <w:jc w:val="both"/>
              <w:rPr>
                <w:rFonts w:ascii="Arial" w:hAnsi="Arial" w:cs="Arial"/>
                <w:sz w:val="22"/>
                <w:szCs w:val="22"/>
                <w:lang w:eastAsia="pl-PL"/>
              </w:rPr>
            </w:pPr>
            <w:r w:rsidRPr="00F02D88">
              <w:rPr>
                <w:rFonts w:ascii="Arial" w:hAnsi="Arial" w:cs="Arial"/>
                <w:sz w:val="22"/>
                <w:szCs w:val="22"/>
                <w:lang w:eastAsia="pl-PL"/>
              </w:rPr>
              <w:t>lub podobnym napisem dostatecznie wyróżniającym ofertę</w:t>
            </w:r>
            <w:r w:rsidR="00645FCF" w:rsidRPr="00F02D88">
              <w:rPr>
                <w:rFonts w:ascii="Arial" w:hAnsi="Arial" w:cs="Arial"/>
                <w:sz w:val="22"/>
                <w:szCs w:val="22"/>
                <w:lang w:eastAsia="pl-PL"/>
              </w:rPr>
              <w:t xml:space="preserve"> spośród innej korespondencji  </w:t>
            </w:r>
            <w:r w:rsidRPr="00F02D88">
              <w:rPr>
                <w:rFonts w:ascii="Arial" w:hAnsi="Arial" w:cs="Arial"/>
                <w:sz w:val="22"/>
                <w:szCs w:val="22"/>
                <w:lang w:eastAsia="pl-PL"/>
              </w:rPr>
              <w:t>wpływającej do Zamawiającego.</w:t>
            </w:r>
          </w:p>
        </w:tc>
      </w:tr>
    </w:tbl>
    <w:p w:rsidR="005E48DA" w:rsidRPr="00F02D88" w:rsidRDefault="005E48DA" w:rsidP="0043534C">
      <w:pPr>
        <w:suppressAutoHyphens w:val="0"/>
        <w:spacing w:after="60"/>
        <w:ind w:left="567" w:right="-1" w:hanging="283"/>
        <w:jc w:val="both"/>
        <w:rPr>
          <w:rFonts w:ascii="Arial" w:hAnsi="Arial" w:cs="Arial"/>
          <w:sz w:val="22"/>
          <w:szCs w:val="22"/>
          <w:lang w:eastAsia="pl-PL"/>
        </w:rPr>
      </w:pPr>
    </w:p>
    <w:p w:rsidR="004D0367" w:rsidRPr="00F02D88" w:rsidRDefault="005E48DA" w:rsidP="0043534C">
      <w:pPr>
        <w:suppressAutoHyphens w:val="0"/>
        <w:spacing w:after="60"/>
        <w:ind w:left="567" w:right="-1" w:hanging="283"/>
        <w:jc w:val="both"/>
        <w:rPr>
          <w:rFonts w:ascii="Arial" w:hAnsi="Arial" w:cs="Arial"/>
          <w:sz w:val="22"/>
          <w:szCs w:val="22"/>
          <w:lang w:eastAsia="pl-PL"/>
        </w:rPr>
      </w:pPr>
      <w:r w:rsidRPr="00F02D88">
        <w:rPr>
          <w:rFonts w:ascii="Arial" w:hAnsi="Arial" w:cs="Arial"/>
          <w:sz w:val="22"/>
          <w:szCs w:val="22"/>
          <w:lang w:eastAsia="pl-PL"/>
        </w:rPr>
        <w:t xml:space="preserve">c) </w:t>
      </w:r>
      <w:r w:rsidR="00D22D63" w:rsidRPr="00F02D88">
        <w:rPr>
          <w:rFonts w:ascii="Arial" w:hAnsi="Arial" w:cs="Arial"/>
          <w:sz w:val="22"/>
          <w:szCs w:val="22"/>
          <w:lang w:eastAsia="pl-PL"/>
        </w:rPr>
        <w:t xml:space="preserve"> </w:t>
      </w:r>
      <w:r w:rsidR="004D0367" w:rsidRPr="00F02D88">
        <w:rPr>
          <w:rFonts w:ascii="Arial" w:hAnsi="Arial" w:cs="Arial"/>
          <w:sz w:val="22"/>
          <w:szCs w:val="22"/>
          <w:lang w:eastAsia="pl-PL"/>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4D0367" w:rsidRPr="00F02D88" w:rsidRDefault="004D0367" w:rsidP="0043534C">
      <w:pPr>
        <w:suppressAutoHyphens w:val="0"/>
        <w:ind w:left="704" w:right="-1"/>
        <w:jc w:val="both"/>
        <w:rPr>
          <w:rFonts w:ascii="Arial" w:hAnsi="Arial" w:cs="Arial"/>
          <w:sz w:val="22"/>
          <w:szCs w:val="22"/>
          <w:lang w:eastAsia="pl-PL"/>
        </w:rPr>
      </w:pPr>
    </w:p>
    <w:p w:rsidR="004D0367" w:rsidRPr="00F02D88" w:rsidRDefault="004D0367" w:rsidP="00E2214B">
      <w:pPr>
        <w:numPr>
          <w:ilvl w:val="3"/>
          <w:numId w:val="31"/>
        </w:numPr>
        <w:tabs>
          <w:tab w:val="num" w:pos="284"/>
        </w:tabs>
        <w:suppressAutoHyphens w:val="0"/>
        <w:ind w:hanging="2880"/>
        <w:jc w:val="both"/>
        <w:rPr>
          <w:rFonts w:ascii="Arial" w:hAnsi="Arial" w:cs="Arial"/>
          <w:b/>
          <w:sz w:val="22"/>
          <w:szCs w:val="22"/>
          <w:u w:val="single"/>
          <w:lang w:eastAsia="pl-PL"/>
        </w:rPr>
      </w:pPr>
      <w:r w:rsidRPr="00F02D88">
        <w:rPr>
          <w:rFonts w:ascii="Arial" w:hAnsi="Arial" w:cs="Arial"/>
          <w:b/>
          <w:sz w:val="22"/>
          <w:szCs w:val="22"/>
          <w:u w:val="single"/>
          <w:lang w:eastAsia="pl-PL"/>
        </w:rPr>
        <w:t>Zmiana i wycofanie oferty</w:t>
      </w:r>
    </w:p>
    <w:p w:rsidR="004D0367" w:rsidRPr="00F02D88" w:rsidRDefault="004D0367" w:rsidP="00E2214B">
      <w:pPr>
        <w:numPr>
          <w:ilvl w:val="2"/>
          <w:numId w:val="30"/>
        </w:numPr>
        <w:shd w:val="clear" w:color="auto" w:fill="FFFFFF"/>
        <w:suppressAutoHyphens w:val="0"/>
        <w:spacing w:before="120" w:line="240" w:lineRule="atLeast"/>
        <w:ind w:left="704" w:hanging="278"/>
        <w:jc w:val="both"/>
        <w:rPr>
          <w:rFonts w:ascii="Arial" w:hAnsi="Arial" w:cs="Arial"/>
          <w:sz w:val="22"/>
          <w:szCs w:val="22"/>
          <w:lang w:eastAsia="pl-PL"/>
        </w:rPr>
      </w:pPr>
      <w:r w:rsidRPr="00F02D88">
        <w:rPr>
          <w:rFonts w:ascii="Arial" w:hAnsi="Arial" w:cs="Arial"/>
          <w:sz w:val="22"/>
          <w:szCs w:val="22"/>
          <w:lang w:eastAsia="pl-PL"/>
        </w:rPr>
        <w:lastRenderedPageBreak/>
        <w:t xml:space="preserve">zgodnie z art. 84 ust. 1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xml:space="preserve"> Wykonawca może, przed upływem terminu do składania ofert, zmienić lub wycofać złożoną ofertę.</w:t>
      </w:r>
    </w:p>
    <w:p w:rsidR="004D0367" w:rsidRPr="00F02D88" w:rsidRDefault="004D0367" w:rsidP="00E2214B">
      <w:pPr>
        <w:numPr>
          <w:ilvl w:val="2"/>
          <w:numId w:val="30"/>
        </w:numPr>
        <w:shd w:val="clear" w:color="auto" w:fill="FFFFFF"/>
        <w:suppressAutoHyphens w:val="0"/>
        <w:spacing w:before="120"/>
        <w:ind w:left="704" w:hanging="301"/>
        <w:jc w:val="both"/>
        <w:rPr>
          <w:rFonts w:ascii="Arial" w:hAnsi="Arial" w:cs="Arial"/>
          <w:sz w:val="22"/>
          <w:szCs w:val="22"/>
          <w:lang w:eastAsia="pl-PL"/>
        </w:rPr>
      </w:pPr>
      <w:r w:rsidRPr="00F02D88">
        <w:rPr>
          <w:rFonts w:ascii="Arial" w:hAnsi="Arial" w:cs="Arial"/>
          <w:sz w:val="22"/>
          <w:szCs w:val="22"/>
          <w:lang w:eastAsia="pl-PL"/>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4D0367" w:rsidRPr="00F02D88" w:rsidRDefault="004D0367" w:rsidP="00E2214B">
      <w:pPr>
        <w:numPr>
          <w:ilvl w:val="2"/>
          <w:numId w:val="30"/>
        </w:numPr>
        <w:shd w:val="clear" w:color="auto" w:fill="FFFFFF"/>
        <w:suppressAutoHyphens w:val="0"/>
        <w:spacing w:before="120" w:line="240" w:lineRule="atLeast"/>
        <w:ind w:left="704" w:hanging="301"/>
        <w:jc w:val="both"/>
        <w:rPr>
          <w:rFonts w:ascii="Arial" w:hAnsi="Arial" w:cs="Arial"/>
          <w:sz w:val="22"/>
          <w:szCs w:val="22"/>
          <w:lang w:eastAsia="pl-PL"/>
        </w:rPr>
      </w:pPr>
      <w:r w:rsidRPr="00F02D88">
        <w:rPr>
          <w:rFonts w:ascii="Arial" w:hAnsi="Arial" w:cs="Arial"/>
          <w:sz w:val="22"/>
          <w:szCs w:val="22"/>
          <w:lang w:eastAsia="pl-PL"/>
        </w:rPr>
        <w:t>wycofania dokonuje się na pisemny wniosek Wykonawcy złożony Zamawiającemu przed upływem terminu składania ofert, podpisany przez osoby/ę upoważnione/ą do jego reprezentowania, co winno być odpowiednio udokumentowane.</w:t>
      </w:r>
    </w:p>
    <w:p w:rsidR="003D1C0C" w:rsidRPr="00F02D88" w:rsidRDefault="003D1C0C" w:rsidP="0043534C">
      <w:pPr>
        <w:shd w:val="clear" w:color="auto" w:fill="FFFFFF"/>
        <w:spacing w:after="60"/>
        <w:jc w:val="both"/>
        <w:rPr>
          <w:rFonts w:ascii="Arial" w:hAnsi="Arial" w:cs="Arial"/>
          <w:i/>
          <w:sz w:val="22"/>
          <w:szCs w:val="22"/>
          <w:highlight w:val="yellow"/>
        </w:rPr>
      </w:pPr>
    </w:p>
    <w:p w:rsidR="00810637" w:rsidRPr="00F02D88" w:rsidRDefault="003D1C0C" w:rsidP="0043534C">
      <w:pPr>
        <w:tabs>
          <w:tab w:val="left" w:pos="1134"/>
        </w:tabs>
        <w:spacing w:line="360" w:lineRule="auto"/>
        <w:jc w:val="both"/>
        <w:rPr>
          <w:rFonts w:ascii="Arial" w:hAnsi="Arial" w:cs="Arial"/>
          <w:b/>
          <w:sz w:val="22"/>
          <w:szCs w:val="22"/>
          <w:highlight w:val="lightGray"/>
        </w:rPr>
      </w:pPr>
      <w:r w:rsidRPr="00F02D88">
        <w:rPr>
          <w:rFonts w:ascii="Arial" w:hAnsi="Arial" w:cs="Arial"/>
          <w:b/>
          <w:sz w:val="22"/>
          <w:szCs w:val="22"/>
          <w:highlight w:val="lightGray"/>
        </w:rPr>
        <w:t>Rozdział  XVI</w:t>
      </w:r>
      <w:r w:rsidR="00810637" w:rsidRPr="00F02D88">
        <w:rPr>
          <w:rFonts w:ascii="Arial" w:hAnsi="Arial" w:cs="Arial"/>
          <w:b/>
          <w:sz w:val="22"/>
          <w:szCs w:val="22"/>
          <w:highlight w:val="lightGray"/>
        </w:rPr>
        <w:t>I</w:t>
      </w:r>
      <w:r w:rsidRPr="00F02D88">
        <w:rPr>
          <w:rFonts w:ascii="Arial" w:hAnsi="Arial" w:cs="Arial"/>
          <w:b/>
          <w:sz w:val="22"/>
          <w:szCs w:val="22"/>
          <w:highlight w:val="lightGray"/>
        </w:rPr>
        <w:t>. Miejsce oraz termin składani</w:t>
      </w:r>
      <w:r w:rsidR="00070C48" w:rsidRPr="00F02D88">
        <w:rPr>
          <w:rFonts w:ascii="Arial" w:hAnsi="Arial" w:cs="Arial"/>
          <w:b/>
          <w:sz w:val="22"/>
          <w:szCs w:val="22"/>
          <w:highlight w:val="lightGray"/>
        </w:rPr>
        <w:t>a i otwarcia ofert.</w:t>
      </w:r>
    </w:p>
    <w:p w:rsidR="003D1C0C" w:rsidRPr="00F02D88" w:rsidRDefault="005E48DA" w:rsidP="0043534C">
      <w:pPr>
        <w:pStyle w:val="Tekstpodstawowy"/>
        <w:tabs>
          <w:tab w:val="left" w:pos="284"/>
        </w:tabs>
        <w:ind w:left="284" w:hanging="284"/>
        <w:rPr>
          <w:rFonts w:ascii="Arial" w:hAnsi="Arial" w:cs="Arial"/>
          <w:sz w:val="22"/>
          <w:szCs w:val="22"/>
          <w:lang w:val="pl-PL"/>
        </w:rPr>
      </w:pPr>
      <w:r w:rsidRPr="00F02D88">
        <w:rPr>
          <w:rFonts w:ascii="Arial" w:hAnsi="Arial" w:cs="Arial"/>
          <w:sz w:val="22"/>
          <w:szCs w:val="22"/>
          <w:lang w:val="pl-PL"/>
        </w:rPr>
        <w:t>1.</w:t>
      </w:r>
      <w:r w:rsidR="003D1C0C" w:rsidRPr="00F02D88">
        <w:rPr>
          <w:rFonts w:ascii="Arial" w:hAnsi="Arial" w:cs="Arial"/>
          <w:sz w:val="22"/>
          <w:szCs w:val="22"/>
        </w:rPr>
        <w:t>Oferty należy składać w siedzibie Zamawiającego:</w:t>
      </w:r>
      <w:r w:rsidR="003D1C0C" w:rsidRPr="00F02D88">
        <w:rPr>
          <w:rFonts w:ascii="Arial" w:hAnsi="Arial" w:cs="Arial"/>
          <w:sz w:val="22"/>
          <w:szCs w:val="22"/>
          <w:lang w:val="pl-PL"/>
        </w:rPr>
        <w:t xml:space="preserve"> </w:t>
      </w:r>
      <w:r w:rsidR="003D1C0C" w:rsidRPr="00F02D88">
        <w:rPr>
          <w:rFonts w:ascii="Arial" w:hAnsi="Arial" w:cs="Arial"/>
          <w:sz w:val="22"/>
          <w:szCs w:val="22"/>
        </w:rPr>
        <w:t>Miejski Ośrodek Sportu i Rekreacji</w:t>
      </w:r>
      <w:r w:rsidR="003D1C0C" w:rsidRPr="00F02D88">
        <w:rPr>
          <w:rFonts w:ascii="Arial" w:hAnsi="Arial" w:cs="Arial"/>
          <w:sz w:val="22"/>
          <w:szCs w:val="22"/>
          <w:lang w:val="pl-PL"/>
        </w:rPr>
        <w:t xml:space="preserve">,  </w:t>
      </w:r>
      <w:r w:rsidR="003D1C0C" w:rsidRPr="00F02D88">
        <w:rPr>
          <w:rFonts w:ascii="Arial" w:hAnsi="Arial" w:cs="Arial"/>
          <w:sz w:val="22"/>
          <w:szCs w:val="22"/>
        </w:rPr>
        <w:t>ul. Żytnia 1</w:t>
      </w:r>
      <w:r w:rsidR="003D1C0C" w:rsidRPr="00F02D88">
        <w:rPr>
          <w:rFonts w:ascii="Arial" w:hAnsi="Arial" w:cs="Arial"/>
          <w:sz w:val="22"/>
          <w:szCs w:val="22"/>
          <w:lang w:val="pl-PL"/>
        </w:rPr>
        <w:t xml:space="preserve">, </w:t>
      </w:r>
      <w:r w:rsidR="003D1C0C" w:rsidRPr="00F02D88">
        <w:rPr>
          <w:rFonts w:ascii="Arial" w:hAnsi="Arial" w:cs="Arial"/>
          <w:sz w:val="22"/>
          <w:szCs w:val="22"/>
        </w:rPr>
        <w:t>25 – 018 Kielce</w:t>
      </w:r>
      <w:r w:rsidR="007A6B35" w:rsidRPr="00F02D88">
        <w:rPr>
          <w:rFonts w:ascii="Arial" w:hAnsi="Arial" w:cs="Arial"/>
          <w:sz w:val="22"/>
          <w:szCs w:val="22"/>
          <w:lang w:val="pl-PL"/>
        </w:rPr>
        <w:t>.</w:t>
      </w:r>
      <w:r w:rsidR="00070C48" w:rsidRPr="00F02D88">
        <w:rPr>
          <w:rFonts w:ascii="Arial" w:hAnsi="Arial" w:cs="Arial"/>
          <w:sz w:val="22"/>
          <w:szCs w:val="22"/>
          <w:lang w:val="pl-PL"/>
        </w:rPr>
        <w:t xml:space="preserve"> </w:t>
      </w:r>
      <w:proofErr w:type="spellStart"/>
      <w:r w:rsidR="00070C48" w:rsidRPr="00F02D88">
        <w:rPr>
          <w:rFonts w:ascii="Arial" w:hAnsi="Arial" w:cs="Arial"/>
          <w:sz w:val="22"/>
          <w:szCs w:val="22"/>
          <w:lang w:val="pl-PL"/>
        </w:rPr>
        <w:t>Ip</w:t>
      </w:r>
      <w:proofErr w:type="spellEnd"/>
      <w:r w:rsidR="00070C48" w:rsidRPr="00F02D88">
        <w:rPr>
          <w:rFonts w:ascii="Arial" w:hAnsi="Arial" w:cs="Arial"/>
          <w:sz w:val="22"/>
          <w:szCs w:val="22"/>
          <w:lang w:val="pl-PL"/>
        </w:rPr>
        <w:t>. pok. Nr 1 sekretariat.</w:t>
      </w:r>
    </w:p>
    <w:p w:rsidR="005E48DA" w:rsidRPr="00F02D88" w:rsidRDefault="005E48DA" w:rsidP="0043534C">
      <w:pPr>
        <w:pStyle w:val="Tekstpodstawowy"/>
        <w:tabs>
          <w:tab w:val="left" w:pos="284"/>
        </w:tabs>
        <w:rPr>
          <w:rFonts w:ascii="Arial" w:hAnsi="Arial" w:cs="Arial"/>
          <w:sz w:val="22"/>
          <w:szCs w:val="22"/>
          <w:lang w:val="pl-PL"/>
        </w:rPr>
      </w:pPr>
    </w:p>
    <w:p w:rsidR="007A6B35" w:rsidRPr="00FF54ED" w:rsidRDefault="003D1C0C" w:rsidP="0043534C">
      <w:pPr>
        <w:tabs>
          <w:tab w:val="left" w:pos="284"/>
        </w:tabs>
        <w:spacing w:after="40"/>
        <w:jc w:val="both"/>
        <w:rPr>
          <w:rFonts w:ascii="Arial" w:hAnsi="Arial" w:cs="Arial"/>
          <w:b/>
          <w:bCs/>
          <w:sz w:val="22"/>
          <w:szCs w:val="22"/>
        </w:rPr>
      </w:pPr>
      <w:r w:rsidRPr="00FF54ED">
        <w:rPr>
          <w:rFonts w:ascii="Arial" w:hAnsi="Arial" w:cs="Arial"/>
          <w:sz w:val="22"/>
          <w:szCs w:val="22"/>
        </w:rPr>
        <w:t xml:space="preserve">2.Termin składania ofert upływa w dniu: </w:t>
      </w:r>
      <w:r w:rsidR="00070C48" w:rsidRPr="00FF54ED">
        <w:rPr>
          <w:rFonts w:ascii="Arial" w:hAnsi="Arial" w:cs="Arial"/>
          <w:b/>
          <w:sz w:val="22"/>
          <w:szCs w:val="22"/>
        </w:rPr>
        <w:t xml:space="preserve"> </w:t>
      </w:r>
      <w:r w:rsidR="00FF54ED" w:rsidRPr="00FF54ED">
        <w:rPr>
          <w:rFonts w:ascii="Arial" w:hAnsi="Arial" w:cs="Arial"/>
          <w:b/>
          <w:sz w:val="22"/>
          <w:szCs w:val="22"/>
        </w:rPr>
        <w:t xml:space="preserve">10 maja </w:t>
      </w:r>
      <w:r w:rsidR="00E810E0" w:rsidRPr="00FF54ED">
        <w:rPr>
          <w:rFonts w:ascii="Arial" w:hAnsi="Arial" w:cs="Arial"/>
          <w:b/>
          <w:sz w:val="22"/>
          <w:szCs w:val="22"/>
        </w:rPr>
        <w:t xml:space="preserve">2019r </w:t>
      </w:r>
      <w:r w:rsidRPr="00FF54ED">
        <w:rPr>
          <w:rFonts w:ascii="Arial" w:hAnsi="Arial" w:cs="Arial"/>
          <w:b/>
          <w:bCs/>
          <w:sz w:val="22"/>
          <w:szCs w:val="22"/>
        </w:rPr>
        <w:t>o godz. 10</w:t>
      </w:r>
      <w:r w:rsidRPr="00FF54ED">
        <w:rPr>
          <w:rFonts w:ascii="Arial" w:hAnsi="Arial" w:cs="Arial"/>
          <w:b/>
          <w:bCs/>
          <w:sz w:val="22"/>
          <w:szCs w:val="22"/>
          <w:vertAlign w:val="superscript"/>
        </w:rPr>
        <w:t>00</w:t>
      </w:r>
      <w:r w:rsidR="005E48DA" w:rsidRPr="00FF54ED">
        <w:rPr>
          <w:rFonts w:ascii="Arial" w:hAnsi="Arial" w:cs="Arial"/>
          <w:b/>
          <w:bCs/>
          <w:sz w:val="22"/>
          <w:szCs w:val="22"/>
        </w:rPr>
        <w:t>.</w:t>
      </w:r>
    </w:p>
    <w:p w:rsidR="005E48DA" w:rsidRPr="00FF54ED" w:rsidRDefault="003D1C0C" w:rsidP="0043534C">
      <w:pPr>
        <w:pStyle w:val="Akapitzlist"/>
        <w:tabs>
          <w:tab w:val="left" w:pos="284"/>
        </w:tabs>
        <w:ind w:left="360"/>
        <w:jc w:val="both"/>
        <w:rPr>
          <w:rFonts w:ascii="Arial" w:hAnsi="Arial" w:cs="Arial"/>
          <w:sz w:val="22"/>
          <w:szCs w:val="22"/>
        </w:rPr>
      </w:pPr>
      <w:r w:rsidRPr="00FF54ED">
        <w:rPr>
          <w:rFonts w:ascii="Arial" w:hAnsi="Arial" w:cs="Arial"/>
          <w:sz w:val="22"/>
          <w:szCs w:val="22"/>
        </w:rPr>
        <w:t xml:space="preserve">Oferty złożone po </w:t>
      </w:r>
      <w:r w:rsidR="00810637" w:rsidRPr="00FF54ED">
        <w:rPr>
          <w:rFonts w:ascii="Arial" w:hAnsi="Arial" w:cs="Arial"/>
          <w:sz w:val="22"/>
          <w:szCs w:val="22"/>
        </w:rPr>
        <w:t xml:space="preserve">tym </w:t>
      </w:r>
      <w:r w:rsidRPr="00FF54ED">
        <w:rPr>
          <w:rFonts w:ascii="Arial" w:hAnsi="Arial" w:cs="Arial"/>
          <w:sz w:val="22"/>
          <w:szCs w:val="22"/>
        </w:rPr>
        <w:t>terminie</w:t>
      </w:r>
      <w:r w:rsidR="007A6B35" w:rsidRPr="00FF54ED">
        <w:rPr>
          <w:rFonts w:ascii="Arial" w:hAnsi="Arial" w:cs="Arial"/>
          <w:sz w:val="22"/>
          <w:szCs w:val="22"/>
        </w:rPr>
        <w:t xml:space="preserve"> zostaną niezwłocznie zwrócone.</w:t>
      </w:r>
    </w:p>
    <w:p w:rsidR="003D1C0C" w:rsidRPr="00F02D88" w:rsidRDefault="005E48DA" w:rsidP="0043534C">
      <w:pPr>
        <w:tabs>
          <w:tab w:val="left" w:pos="284"/>
        </w:tabs>
        <w:ind w:left="284" w:hanging="284"/>
        <w:jc w:val="both"/>
        <w:rPr>
          <w:rFonts w:ascii="Arial" w:hAnsi="Arial" w:cs="Arial"/>
          <w:b/>
          <w:sz w:val="22"/>
          <w:szCs w:val="22"/>
        </w:rPr>
      </w:pPr>
      <w:r w:rsidRPr="00FF54ED">
        <w:rPr>
          <w:rFonts w:ascii="Arial" w:hAnsi="Arial" w:cs="Arial"/>
          <w:sz w:val="22"/>
          <w:szCs w:val="22"/>
        </w:rPr>
        <w:t xml:space="preserve">3. </w:t>
      </w:r>
      <w:r w:rsidR="003D1C0C" w:rsidRPr="00FF54ED">
        <w:rPr>
          <w:rFonts w:ascii="Arial" w:hAnsi="Arial" w:cs="Arial"/>
          <w:sz w:val="22"/>
          <w:szCs w:val="22"/>
        </w:rPr>
        <w:t>Otwarcie ofert nastąpi</w:t>
      </w:r>
      <w:r w:rsidRPr="00FF54ED">
        <w:rPr>
          <w:rFonts w:ascii="Arial" w:hAnsi="Arial" w:cs="Arial"/>
          <w:sz w:val="22"/>
          <w:szCs w:val="22"/>
        </w:rPr>
        <w:t xml:space="preserve"> w siedzibie </w:t>
      </w:r>
      <w:proofErr w:type="spellStart"/>
      <w:r w:rsidRPr="00FF54ED">
        <w:rPr>
          <w:rFonts w:ascii="Arial" w:hAnsi="Arial" w:cs="Arial"/>
          <w:sz w:val="22"/>
          <w:szCs w:val="22"/>
        </w:rPr>
        <w:t>Zamawiającego:</w:t>
      </w:r>
      <w:r w:rsidR="003D1C0C" w:rsidRPr="00FF54ED">
        <w:rPr>
          <w:rFonts w:ascii="Arial" w:hAnsi="Arial" w:cs="Arial"/>
          <w:sz w:val="22"/>
          <w:szCs w:val="22"/>
        </w:rPr>
        <w:t>Miejski</w:t>
      </w:r>
      <w:proofErr w:type="spellEnd"/>
      <w:r w:rsidR="003D1C0C" w:rsidRPr="00FF54ED">
        <w:rPr>
          <w:rFonts w:ascii="Arial" w:hAnsi="Arial" w:cs="Arial"/>
          <w:sz w:val="22"/>
          <w:szCs w:val="22"/>
        </w:rPr>
        <w:t xml:space="preserve"> Ośrodek Sportu i Rekreacji,  ul. </w:t>
      </w:r>
      <w:r w:rsidRPr="00FF54ED">
        <w:rPr>
          <w:rFonts w:ascii="Arial" w:hAnsi="Arial" w:cs="Arial"/>
          <w:sz w:val="22"/>
          <w:szCs w:val="22"/>
        </w:rPr>
        <w:t xml:space="preserve"> </w:t>
      </w:r>
      <w:r w:rsidR="00070C48" w:rsidRPr="00FF54ED">
        <w:rPr>
          <w:rFonts w:ascii="Arial" w:hAnsi="Arial" w:cs="Arial"/>
          <w:sz w:val="22"/>
          <w:szCs w:val="22"/>
        </w:rPr>
        <w:t xml:space="preserve">Żytnia 1, 25 – 018 Kielce, </w:t>
      </w:r>
      <w:proofErr w:type="spellStart"/>
      <w:r w:rsidR="00070C48" w:rsidRPr="00FF54ED">
        <w:rPr>
          <w:rFonts w:ascii="Arial" w:hAnsi="Arial" w:cs="Arial"/>
          <w:sz w:val="22"/>
          <w:szCs w:val="22"/>
        </w:rPr>
        <w:t>Ip</w:t>
      </w:r>
      <w:proofErr w:type="spellEnd"/>
      <w:r w:rsidR="00070C48" w:rsidRPr="00FF54ED">
        <w:rPr>
          <w:rFonts w:ascii="Arial" w:hAnsi="Arial" w:cs="Arial"/>
          <w:sz w:val="22"/>
          <w:szCs w:val="22"/>
        </w:rPr>
        <w:t>. pok. Nr 5;</w:t>
      </w:r>
      <w:r w:rsidR="00070C48" w:rsidRPr="00FF54ED">
        <w:rPr>
          <w:rFonts w:ascii="Arial" w:hAnsi="Arial" w:cs="Arial"/>
          <w:b/>
          <w:sz w:val="22"/>
          <w:szCs w:val="22"/>
        </w:rPr>
        <w:t xml:space="preserve"> </w:t>
      </w:r>
      <w:r w:rsidR="003D1C0C" w:rsidRPr="00FF54ED">
        <w:rPr>
          <w:rFonts w:ascii="Arial" w:hAnsi="Arial" w:cs="Arial"/>
          <w:b/>
          <w:sz w:val="22"/>
          <w:szCs w:val="22"/>
        </w:rPr>
        <w:t>w dniu</w:t>
      </w:r>
      <w:r w:rsidR="00070C48" w:rsidRPr="00FF54ED">
        <w:rPr>
          <w:rFonts w:ascii="Arial" w:hAnsi="Arial" w:cs="Arial"/>
          <w:b/>
          <w:sz w:val="22"/>
          <w:szCs w:val="22"/>
        </w:rPr>
        <w:t xml:space="preserve"> </w:t>
      </w:r>
      <w:r w:rsidR="00FF54ED" w:rsidRPr="00FF54ED">
        <w:rPr>
          <w:rFonts w:ascii="Arial" w:hAnsi="Arial" w:cs="Arial"/>
          <w:b/>
          <w:sz w:val="22"/>
          <w:szCs w:val="22"/>
        </w:rPr>
        <w:t xml:space="preserve">10 maja </w:t>
      </w:r>
      <w:r w:rsidR="00E810E0" w:rsidRPr="00FF54ED">
        <w:rPr>
          <w:rFonts w:ascii="Arial" w:hAnsi="Arial" w:cs="Arial"/>
          <w:b/>
          <w:sz w:val="22"/>
          <w:szCs w:val="22"/>
        </w:rPr>
        <w:t>2019r</w:t>
      </w:r>
      <w:r w:rsidR="00281777" w:rsidRPr="00FF54ED">
        <w:rPr>
          <w:rFonts w:ascii="Arial" w:hAnsi="Arial" w:cs="Arial"/>
          <w:b/>
          <w:sz w:val="22"/>
          <w:szCs w:val="22"/>
        </w:rPr>
        <w:t xml:space="preserve">o </w:t>
      </w:r>
      <w:r w:rsidR="003D1C0C" w:rsidRPr="00FF54ED">
        <w:rPr>
          <w:rFonts w:ascii="Arial" w:hAnsi="Arial" w:cs="Arial"/>
          <w:b/>
          <w:sz w:val="22"/>
          <w:szCs w:val="22"/>
        </w:rPr>
        <w:t>godz. 10</w:t>
      </w:r>
      <w:r w:rsidR="003D1C0C" w:rsidRPr="00FF54ED">
        <w:rPr>
          <w:rFonts w:ascii="Arial" w:hAnsi="Arial" w:cs="Arial"/>
          <w:b/>
          <w:sz w:val="22"/>
          <w:szCs w:val="22"/>
          <w:vertAlign w:val="superscript"/>
        </w:rPr>
        <w:t>15</w:t>
      </w:r>
      <w:r w:rsidR="003D1C0C" w:rsidRPr="00FF54ED">
        <w:rPr>
          <w:rFonts w:ascii="Arial" w:hAnsi="Arial" w:cs="Arial"/>
          <w:b/>
          <w:sz w:val="22"/>
          <w:szCs w:val="22"/>
        </w:rPr>
        <w:t>.</w:t>
      </w:r>
    </w:p>
    <w:p w:rsidR="00810637" w:rsidRPr="00F02D88" w:rsidRDefault="00810637" w:rsidP="0043534C">
      <w:pPr>
        <w:tabs>
          <w:tab w:val="left" w:pos="568"/>
        </w:tabs>
        <w:ind w:left="284"/>
        <w:jc w:val="both"/>
        <w:rPr>
          <w:rFonts w:ascii="Arial" w:hAnsi="Arial" w:cs="Arial"/>
          <w:sz w:val="22"/>
          <w:szCs w:val="22"/>
        </w:rPr>
      </w:pPr>
      <w:r w:rsidRPr="00F02D88">
        <w:rPr>
          <w:rFonts w:ascii="Arial" w:hAnsi="Arial" w:cs="Arial"/>
          <w:sz w:val="22"/>
          <w:szCs w:val="22"/>
        </w:rPr>
        <w:t xml:space="preserve"> Otwarcie ofert jest jawne.</w:t>
      </w:r>
    </w:p>
    <w:p w:rsidR="00810637" w:rsidRPr="00F02D88" w:rsidRDefault="00810637" w:rsidP="0043534C">
      <w:pPr>
        <w:tabs>
          <w:tab w:val="left" w:pos="568"/>
        </w:tabs>
        <w:jc w:val="both"/>
        <w:rPr>
          <w:rFonts w:ascii="Arial" w:hAnsi="Arial" w:cs="Arial"/>
          <w:sz w:val="22"/>
          <w:szCs w:val="22"/>
          <w:highlight w:val="yellow"/>
        </w:rPr>
      </w:pPr>
      <w:r w:rsidRPr="00F02D88">
        <w:rPr>
          <w:rFonts w:ascii="Arial" w:hAnsi="Arial" w:cs="Arial"/>
          <w:sz w:val="22"/>
          <w:szCs w:val="22"/>
        </w:rPr>
        <w:t xml:space="preserve">4. </w:t>
      </w:r>
      <w:r w:rsidRPr="00F02D88">
        <w:rPr>
          <w:rFonts w:ascii="Arial" w:hAnsi="Arial" w:cs="Arial"/>
          <w:sz w:val="22"/>
          <w:szCs w:val="22"/>
          <w:lang w:eastAsia="pl-PL"/>
        </w:rPr>
        <w:t>Bezpośrednio przed otwarciem ofert Zamawiający poda kwotę, jaką zamierza przeznaczyć na sfinansowanie zamówienia.</w:t>
      </w:r>
    </w:p>
    <w:p w:rsidR="00810637" w:rsidRPr="00F02D88" w:rsidRDefault="00810637" w:rsidP="0043534C">
      <w:pPr>
        <w:tabs>
          <w:tab w:val="left" w:pos="284"/>
        </w:tabs>
        <w:suppressAutoHyphens w:val="0"/>
        <w:ind w:left="284" w:right="-1"/>
        <w:jc w:val="both"/>
        <w:rPr>
          <w:rFonts w:ascii="Arial" w:hAnsi="Arial" w:cs="Arial"/>
          <w:b/>
          <w:sz w:val="22"/>
          <w:szCs w:val="22"/>
          <w:lang w:eastAsia="pl-PL"/>
        </w:rPr>
      </w:pPr>
    </w:p>
    <w:p w:rsidR="00810637" w:rsidRPr="00F02D88" w:rsidRDefault="00810637" w:rsidP="0043534C">
      <w:pPr>
        <w:suppressAutoHyphens w:val="0"/>
        <w:jc w:val="both"/>
        <w:rPr>
          <w:rFonts w:ascii="Arial" w:hAnsi="Arial" w:cs="Arial"/>
          <w:sz w:val="22"/>
          <w:szCs w:val="22"/>
          <w:lang w:eastAsia="pl-PL"/>
        </w:rPr>
      </w:pPr>
      <w:r w:rsidRPr="00F02D88">
        <w:rPr>
          <w:rFonts w:ascii="Arial" w:hAnsi="Arial" w:cs="Arial"/>
          <w:sz w:val="22"/>
          <w:szCs w:val="22"/>
          <w:lang w:eastAsia="pl-PL"/>
        </w:rPr>
        <w:t>5. Dokonując otwarcia ofert Zamawiający poda nazwy (firmy) oraz adresy Wykonawców, a także informacje dotyczące ceny</w:t>
      </w:r>
      <w:r w:rsidR="00281777" w:rsidRPr="00F02D88">
        <w:rPr>
          <w:rFonts w:ascii="Arial" w:hAnsi="Arial" w:cs="Arial"/>
          <w:sz w:val="22"/>
          <w:szCs w:val="22"/>
          <w:lang w:eastAsia="pl-PL"/>
        </w:rPr>
        <w:t xml:space="preserve"> za wykonanie zamówienia i</w:t>
      </w:r>
      <w:r w:rsidRPr="00F02D88">
        <w:rPr>
          <w:rFonts w:ascii="Arial" w:hAnsi="Arial" w:cs="Arial"/>
          <w:sz w:val="22"/>
          <w:szCs w:val="22"/>
          <w:lang w:eastAsia="pl-PL"/>
        </w:rPr>
        <w:t xml:space="preserve"> terminu wykonania zamówienia .</w:t>
      </w:r>
    </w:p>
    <w:p w:rsidR="00810637" w:rsidRPr="00F02D88" w:rsidRDefault="00810637" w:rsidP="0043534C">
      <w:pPr>
        <w:suppressAutoHyphens w:val="0"/>
        <w:jc w:val="both"/>
        <w:rPr>
          <w:rFonts w:ascii="Arial" w:hAnsi="Arial" w:cs="Arial"/>
          <w:sz w:val="22"/>
          <w:szCs w:val="22"/>
          <w:lang w:eastAsia="pl-PL"/>
        </w:rPr>
      </w:pPr>
    </w:p>
    <w:p w:rsidR="00810637" w:rsidRPr="00F02D88" w:rsidRDefault="00810637" w:rsidP="0043534C">
      <w:pPr>
        <w:suppressAutoHyphens w:val="0"/>
        <w:jc w:val="both"/>
        <w:rPr>
          <w:rFonts w:ascii="Arial" w:hAnsi="Arial" w:cs="Arial"/>
          <w:sz w:val="22"/>
          <w:szCs w:val="22"/>
          <w:lang w:eastAsia="pl-PL"/>
        </w:rPr>
      </w:pPr>
      <w:r w:rsidRPr="00F02D88">
        <w:rPr>
          <w:rFonts w:ascii="Arial" w:hAnsi="Arial" w:cs="Arial"/>
          <w:sz w:val="22"/>
          <w:szCs w:val="22"/>
          <w:lang w:eastAsia="pl-PL"/>
        </w:rPr>
        <w:t xml:space="preserve">6. </w:t>
      </w:r>
      <w:r w:rsidRPr="00F02D88">
        <w:rPr>
          <w:rFonts w:ascii="Arial" w:eastAsia="Calibri" w:hAnsi="Arial" w:cs="Arial"/>
          <w:sz w:val="22"/>
          <w:szCs w:val="22"/>
          <w:lang w:eastAsia="pl-PL"/>
        </w:rPr>
        <w:t xml:space="preserve">Niezwłocznie </w:t>
      </w:r>
      <w:r w:rsidRPr="00F02D88">
        <w:rPr>
          <w:rFonts w:ascii="Arial" w:eastAsia="Calibri" w:hAnsi="Arial" w:cs="Arial"/>
          <w:b/>
          <w:sz w:val="22"/>
          <w:szCs w:val="22"/>
          <w:lang w:eastAsia="pl-PL"/>
        </w:rPr>
        <w:t>po otwarciu ofert</w:t>
      </w:r>
      <w:r w:rsidRPr="00F02D88">
        <w:rPr>
          <w:rFonts w:ascii="Arial" w:eastAsia="Calibri" w:hAnsi="Arial" w:cs="Arial"/>
          <w:sz w:val="22"/>
          <w:szCs w:val="22"/>
          <w:lang w:eastAsia="pl-PL"/>
        </w:rPr>
        <w:t xml:space="preserve"> Zamawiający zamieści na stronie internetowej </w:t>
      </w:r>
      <w:hyperlink r:id="rId15" w:history="1">
        <w:r w:rsidR="005B6879" w:rsidRPr="00F02D88">
          <w:rPr>
            <w:rStyle w:val="Hipercze"/>
            <w:rFonts w:ascii="Arial" w:eastAsia="Calibri" w:hAnsi="Arial" w:cs="Arial"/>
            <w:b/>
            <w:sz w:val="22"/>
            <w:szCs w:val="22"/>
            <w:lang w:eastAsia="pl-PL"/>
          </w:rPr>
          <w:t>www.mosir.kielce.pl/przetargi.php</w:t>
        </w:r>
      </w:hyperlink>
      <w:r w:rsidR="005B6879" w:rsidRPr="00F02D88">
        <w:rPr>
          <w:rFonts w:ascii="Arial" w:eastAsia="Calibri" w:hAnsi="Arial" w:cs="Arial"/>
          <w:sz w:val="22"/>
          <w:szCs w:val="22"/>
          <w:lang w:eastAsia="pl-PL"/>
        </w:rPr>
        <w:t xml:space="preserve"> </w:t>
      </w:r>
      <w:r w:rsidRPr="00F02D88">
        <w:rPr>
          <w:rFonts w:ascii="Arial" w:eastAsia="Calibri" w:hAnsi="Arial" w:cs="Arial"/>
          <w:sz w:val="22"/>
          <w:szCs w:val="22"/>
          <w:lang w:eastAsia="pl-PL"/>
        </w:rPr>
        <w:t xml:space="preserve">informacje dotyczące: </w:t>
      </w:r>
    </w:p>
    <w:p w:rsidR="00810637" w:rsidRPr="00F02D88" w:rsidRDefault="00810637" w:rsidP="0043534C">
      <w:pPr>
        <w:suppressAutoHyphens w:val="0"/>
        <w:ind w:left="720"/>
        <w:contextualSpacing/>
        <w:jc w:val="both"/>
        <w:rPr>
          <w:rFonts w:ascii="Arial" w:eastAsia="Calibri" w:hAnsi="Arial" w:cs="Arial"/>
          <w:sz w:val="22"/>
          <w:szCs w:val="22"/>
          <w:lang w:eastAsia="pl-PL"/>
        </w:rPr>
      </w:pPr>
    </w:p>
    <w:p w:rsidR="00810637" w:rsidRPr="00F02D88" w:rsidRDefault="00810637" w:rsidP="00E2214B">
      <w:pPr>
        <w:pStyle w:val="Akapitzlist"/>
        <w:numPr>
          <w:ilvl w:val="0"/>
          <w:numId w:val="34"/>
        </w:numPr>
        <w:suppressAutoHyphens w:val="0"/>
        <w:autoSpaceDE w:val="0"/>
        <w:autoSpaceDN w:val="0"/>
        <w:adjustRightInd w:val="0"/>
        <w:ind w:right="-1"/>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kwoty, jaką zamierza przeznaczyć na sfinansowanie zamówienia; </w:t>
      </w:r>
    </w:p>
    <w:p w:rsidR="00810637" w:rsidRPr="00F02D88" w:rsidRDefault="00810637" w:rsidP="00E2214B">
      <w:pPr>
        <w:pStyle w:val="Akapitzlist"/>
        <w:numPr>
          <w:ilvl w:val="0"/>
          <w:numId w:val="34"/>
        </w:numPr>
        <w:suppressAutoHyphens w:val="0"/>
        <w:autoSpaceDE w:val="0"/>
        <w:autoSpaceDN w:val="0"/>
        <w:adjustRightInd w:val="0"/>
        <w:ind w:right="-1"/>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firm oraz adresów Wykonawców, którzy złożyli oferty w terminie; </w:t>
      </w:r>
    </w:p>
    <w:p w:rsidR="00810637" w:rsidRPr="00F02D88" w:rsidRDefault="00810637" w:rsidP="00E2214B">
      <w:pPr>
        <w:pStyle w:val="Akapitzlist"/>
        <w:numPr>
          <w:ilvl w:val="0"/>
          <w:numId w:val="34"/>
        </w:numPr>
        <w:suppressAutoHyphens w:val="0"/>
        <w:ind w:right="-1"/>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ceny, </w:t>
      </w:r>
      <w:r w:rsidR="007A6B35" w:rsidRPr="00F02D88">
        <w:rPr>
          <w:rFonts w:ascii="Arial" w:hAnsi="Arial" w:cs="Arial"/>
          <w:sz w:val="22"/>
          <w:szCs w:val="22"/>
          <w:lang w:eastAsia="pl-PL"/>
        </w:rPr>
        <w:t>terminu wykonania zamówieni</w:t>
      </w:r>
      <w:r w:rsidR="006F40D4" w:rsidRPr="00F02D88">
        <w:rPr>
          <w:rFonts w:ascii="Arial" w:hAnsi="Arial" w:cs="Arial"/>
          <w:sz w:val="22"/>
          <w:szCs w:val="22"/>
          <w:lang w:eastAsia="pl-PL"/>
        </w:rPr>
        <w:t>a.</w:t>
      </w:r>
    </w:p>
    <w:p w:rsidR="00810637" w:rsidRPr="00F02D88" w:rsidRDefault="00810637" w:rsidP="0043534C">
      <w:pPr>
        <w:tabs>
          <w:tab w:val="left" w:pos="0"/>
        </w:tabs>
        <w:jc w:val="both"/>
        <w:rPr>
          <w:rFonts w:ascii="Arial" w:hAnsi="Arial" w:cs="Arial"/>
          <w:b/>
          <w:sz w:val="22"/>
          <w:szCs w:val="22"/>
        </w:rPr>
      </w:pPr>
    </w:p>
    <w:p w:rsidR="003D1C0C" w:rsidRPr="00F02D88" w:rsidRDefault="003D1C0C" w:rsidP="00E2214B">
      <w:pPr>
        <w:tabs>
          <w:tab w:val="left" w:pos="0"/>
        </w:tabs>
        <w:rPr>
          <w:rFonts w:ascii="Arial" w:hAnsi="Arial" w:cs="Arial"/>
          <w:b/>
          <w:sz w:val="22"/>
          <w:szCs w:val="22"/>
        </w:rPr>
      </w:pPr>
      <w:r w:rsidRPr="00F02D88">
        <w:rPr>
          <w:rFonts w:ascii="Arial" w:hAnsi="Arial" w:cs="Arial"/>
          <w:b/>
          <w:sz w:val="22"/>
          <w:szCs w:val="22"/>
          <w:highlight w:val="lightGray"/>
        </w:rPr>
        <w:t>Rozdz</w:t>
      </w:r>
      <w:r w:rsidR="00810637" w:rsidRPr="00F02D88">
        <w:rPr>
          <w:rFonts w:ascii="Arial" w:hAnsi="Arial" w:cs="Arial"/>
          <w:b/>
          <w:sz w:val="22"/>
          <w:szCs w:val="22"/>
          <w:highlight w:val="lightGray"/>
        </w:rPr>
        <w:t>iał</w:t>
      </w:r>
      <w:r w:rsidRPr="00F02D88">
        <w:rPr>
          <w:rFonts w:ascii="Arial" w:hAnsi="Arial" w:cs="Arial"/>
          <w:b/>
          <w:sz w:val="22"/>
          <w:szCs w:val="22"/>
          <w:highlight w:val="lightGray"/>
        </w:rPr>
        <w:t>. XVII</w:t>
      </w:r>
      <w:r w:rsidR="003F6E20" w:rsidRPr="00F02D88">
        <w:rPr>
          <w:rFonts w:ascii="Arial" w:hAnsi="Arial" w:cs="Arial"/>
          <w:b/>
          <w:sz w:val="22"/>
          <w:szCs w:val="22"/>
          <w:highlight w:val="lightGray"/>
        </w:rPr>
        <w:t>I</w:t>
      </w:r>
      <w:r w:rsidRPr="00F02D88">
        <w:rPr>
          <w:rFonts w:ascii="Arial" w:hAnsi="Arial" w:cs="Arial"/>
          <w:b/>
          <w:sz w:val="22"/>
          <w:szCs w:val="22"/>
          <w:highlight w:val="lightGray"/>
        </w:rPr>
        <w:t>. Opis sposobu obliczenia ceny.</w:t>
      </w:r>
      <w:r w:rsidRPr="00F02D88">
        <w:rPr>
          <w:rFonts w:ascii="Arial" w:hAnsi="Arial" w:cs="Arial"/>
          <w:b/>
          <w:sz w:val="22"/>
          <w:szCs w:val="22"/>
        </w:rPr>
        <w:t xml:space="preserve"> </w:t>
      </w:r>
      <w:r w:rsidRPr="00F02D88">
        <w:rPr>
          <w:rFonts w:ascii="Arial" w:hAnsi="Arial" w:cs="Arial"/>
          <w:b/>
          <w:sz w:val="22"/>
          <w:szCs w:val="22"/>
        </w:rPr>
        <w:br/>
      </w:r>
    </w:p>
    <w:p w:rsidR="003D1C0C" w:rsidRPr="00F02D88" w:rsidRDefault="003D1C0C" w:rsidP="00E2214B">
      <w:pPr>
        <w:numPr>
          <w:ilvl w:val="0"/>
          <w:numId w:val="5"/>
        </w:numPr>
        <w:suppressAutoHyphens w:val="0"/>
        <w:ind w:left="284" w:hanging="284"/>
        <w:jc w:val="both"/>
        <w:rPr>
          <w:rFonts w:ascii="Arial" w:hAnsi="Arial" w:cs="Arial"/>
          <w:b/>
          <w:snapToGrid w:val="0"/>
          <w:sz w:val="22"/>
          <w:szCs w:val="22"/>
        </w:rPr>
      </w:pPr>
      <w:r w:rsidRPr="00F02D88">
        <w:rPr>
          <w:rFonts w:ascii="Arial" w:hAnsi="Arial" w:cs="Arial"/>
          <w:b/>
          <w:snapToGrid w:val="0"/>
          <w:sz w:val="22"/>
          <w:szCs w:val="22"/>
        </w:rPr>
        <w:t>Cena ofer</w:t>
      </w:r>
      <w:r w:rsidR="00517498" w:rsidRPr="00F02D88">
        <w:rPr>
          <w:rFonts w:ascii="Arial" w:hAnsi="Arial" w:cs="Arial"/>
          <w:b/>
          <w:snapToGrid w:val="0"/>
          <w:sz w:val="22"/>
          <w:szCs w:val="22"/>
        </w:rPr>
        <w:t>ty jest ceną kosztorysową</w:t>
      </w:r>
      <w:r w:rsidRPr="00F02D88">
        <w:rPr>
          <w:rFonts w:ascii="Arial" w:hAnsi="Arial" w:cs="Arial"/>
          <w:b/>
          <w:snapToGrid w:val="0"/>
          <w:sz w:val="22"/>
          <w:szCs w:val="22"/>
        </w:rPr>
        <w:t xml:space="preserve">. </w:t>
      </w:r>
    </w:p>
    <w:p w:rsidR="003D1C0C" w:rsidRPr="00F02D88" w:rsidRDefault="003D1C0C" w:rsidP="00E2214B">
      <w:pPr>
        <w:numPr>
          <w:ilvl w:val="0"/>
          <w:numId w:val="5"/>
        </w:numPr>
        <w:suppressAutoHyphens w:val="0"/>
        <w:ind w:left="284" w:hanging="284"/>
        <w:jc w:val="both"/>
        <w:rPr>
          <w:rFonts w:ascii="Arial" w:hAnsi="Arial" w:cs="Arial"/>
          <w:sz w:val="22"/>
          <w:szCs w:val="22"/>
        </w:rPr>
      </w:pPr>
      <w:r w:rsidRPr="00F02D88">
        <w:rPr>
          <w:rFonts w:ascii="Arial" w:hAnsi="Arial" w:cs="Arial"/>
          <w:sz w:val="22"/>
          <w:szCs w:val="22"/>
        </w:rPr>
        <w:t xml:space="preserve">Wykonawca określi cenę realizacji zamówienia uwzględniając pełną treść SIWZ i jej załączników, w szczególności </w:t>
      </w:r>
      <w:r w:rsidR="005B6879" w:rsidRPr="00F02D88">
        <w:rPr>
          <w:rFonts w:ascii="Arial" w:hAnsi="Arial" w:cs="Arial"/>
          <w:sz w:val="22"/>
          <w:szCs w:val="22"/>
        </w:rPr>
        <w:t xml:space="preserve">przedmiaru, </w:t>
      </w:r>
      <w:r w:rsidR="006F40D4" w:rsidRPr="00F02D88">
        <w:rPr>
          <w:rFonts w:ascii="Arial" w:hAnsi="Arial" w:cs="Arial"/>
          <w:sz w:val="22"/>
          <w:szCs w:val="22"/>
        </w:rPr>
        <w:t xml:space="preserve">wzoru umowy, </w:t>
      </w:r>
      <w:r w:rsidRPr="00F02D88">
        <w:rPr>
          <w:rFonts w:ascii="Arial" w:hAnsi="Arial" w:cs="Arial"/>
          <w:sz w:val="22"/>
          <w:szCs w:val="22"/>
        </w:rPr>
        <w:t xml:space="preserve">poprzez wskazanie </w:t>
      </w:r>
      <w:r w:rsidR="00B912B5" w:rsidRPr="00F02D88">
        <w:rPr>
          <w:rFonts w:ascii="Arial" w:hAnsi="Arial" w:cs="Arial"/>
          <w:sz w:val="22"/>
          <w:szCs w:val="22"/>
        </w:rPr>
        <w:t xml:space="preserve"> </w:t>
      </w:r>
      <w:r w:rsidRPr="00F02D88">
        <w:rPr>
          <w:rFonts w:ascii="Arial" w:hAnsi="Arial" w:cs="Arial"/>
          <w:sz w:val="22"/>
          <w:szCs w:val="22"/>
        </w:rPr>
        <w:t>w formularzu oferty ceny brutto (łącznie z podatkiem VAT) za wykon</w:t>
      </w:r>
      <w:r w:rsidR="006F40D4" w:rsidRPr="00F02D88">
        <w:rPr>
          <w:rFonts w:ascii="Arial" w:hAnsi="Arial" w:cs="Arial"/>
          <w:sz w:val="22"/>
          <w:szCs w:val="22"/>
        </w:rPr>
        <w:t xml:space="preserve">anie przedmiotu zamówienia, </w:t>
      </w:r>
      <w:r w:rsidR="006F40D4" w:rsidRPr="00F02D88">
        <w:rPr>
          <w:rFonts w:ascii="Arial" w:hAnsi="Arial" w:cs="Arial"/>
          <w:sz w:val="22"/>
          <w:szCs w:val="22"/>
          <w:u w:val="single"/>
        </w:rPr>
        <w:t>wynikającej z  kosztorysu ofertowego szczegółowego</w:t>
      </w:r>
      <w:r w:rsidR="006F40D4" w:rsidRPr="00F02D88">
        <w:rPr>
          <w:rFonts w:ascii="Arial" w:hAnsi="Arial" w:cs="Arial"/>
          <w:sz w:val="22"/>
          <w:szCs w:val="22"/>
        </w:rPr>
        <w:t>.</w:t>
      </w:r>
    </w:p>
    <w:p w:rsidR="003F6E20" w:rsidRPr="00F02D88" w:rsidRDefault="003D1C0C" w:rsidP="00E2214B">
      <w:pPr>
        <w:numPr>
          <w:ilvl w:val="0"/>
          <w:numId w:val="5"/>
        </w:numPr>
        <w:tabs>
          <w:tab w:val="left" w:pos="284"/>
        </w:tabs>
        <w:suppressAutoHyphens w:val="0"/>
        <w:ind w:left="284" w:hanging="284"/>
        <w:jc w:val="both"/>
        <w:rPr>
          <w:rFonts w:ascii="Arial" w:hAnsi="Arial" w:cs="Arial"/>
          <w:snapToGrid w:val="0"/>
          <w:sz w:val="22"/>
          <w:szCs w:val="22"/>
        </w:rPr>
      </w:pPr>
      <w:r w:rsidRPr="00F02D88">
        <w:rPr>
          <w:rFonts w:ascii="Arial" w:hAnsi="Arial" w:cs="Arial"/>
          <w:snapToGrid w:val="0"/>
          <w:sz w:val="22"/>
          <w:szCs w:val="22"/>
        </w:rPr>
        <w:t>Cena oferty musi zawierać koszty niezbędne do zrealizowania zamówienia wynikające wp</w:t>
      </w:r>
      <w:r w:rsidR="003F6E20" w:rsidRPr="00F02D88">
        <w:rPr>
          <w:rFonts w:ascii="Arial" w:hAnsi="Arial" w:cs="Arial"/>
          <w:snapToGrid w:val="0"/>
          <w:sz w:val="22"/>
          <w:szCs w:val="22"/>
        </w:rPr>
        <w:t xml:space="preserve">rost z otrzymanej dokumentacji. </w:t>
      </w:r>
      <w:r w:rsidRPr="00F02D88">
        <w:rPr>
          <w:rFonts w:ascii="Arial" w:hAnsi="Arial" w:cs="Arial"/>
          <w:b/>
          <w:snapToGrid w:val="0"/>
          <w:sz w:val="22"/>
          <w:szCs w:val="22"/>
        </w:rPr>
        <w:t xml:space="preserve">Dostarczony przez Zamawiającego przedmiar  </w:t>
      </w:r>
      <w:r w:rsidR="005B6879" w:rsidRPr="00F02D88">
        <w:rPr>
          <w:rFonts w:ascii="Arial" w:hAnsi="Arial" w:cs="Arial"/>
          <w:b/>
          <w:snapToGrid w:val="0"/>
          <w:sz w:val="22"/>
          <w:szCs w:val="22"/>
        </w:rPr>
        <w:t xml:space="preserve">robót </w:t>
      </w:r>
      <w:r w:rsidRPr="00F02D88">
        <w:rPr>
          <w:rFonts w:ascii="Arial" w:hAnsi="Arial" w:cs="Arial"/>
          <w:b/>
          <w:snapToGrid w:val="0"/>
          <w:sz w:val="22"/>
          <w:szCs w:val="22"/>
          <w:u w:val="single"/>
        </w:rPr>
        <w:t>stanowi podstawę do obliczenia</w:t>
      </w:r>
      <w:r w:rsidRPr="00F02D88">
        <w:rPr>
          <w:rFonts w:ascii="Arial" w:hAnsi="Arial" w:cs="Arial"/>
          <w:b/>
          <w:snapToGrid w:val="0"/>
          <w:color w:val="FF0000"/>
          <w:sz w:val="22"/>
          <w:szCs w:val="22"/>
          <w:u w:val="single"/>
        </w:rPr>
        <w:t xml:space="preserve">  </w:t>
      </w:r>
      <w:r w:rsidRPr="00F02D88">
        <w:rPr>
          <w:rFonts w:ascii="Arial" w:hAnsi="Arial" w:cs="Arial"/>
          <w:b/>
          <w:snapToGrid w:val="0"/>
          <w:sz w:val="22"/>
          <w:szCs w:val="22"/>
          <w:u w:val="single"/>
        </w:rPr>
        <w:t>przez Wykonawcę ceny zamówienia</w:t>
      </w:r>
      <w:r w:rsidRPr="00F02D88">
        <w:rPr>
          <w:rFonts w:ascii="Arial" w:hAnsi="Arial" w:cs="Arial"/>
          <w:b/>
          <w:snapToGrid w:val="0"/>
          <w:sz w:val="22"/>
          <w:szCs w:val="22"/>
        </w:rPr>
        <w:t>.</w:t>
      </w:r>
      <w:r w:rsidRPr="00F02D88">
        <w:rPr>
          <w:rFonts w:ascii="Arial" w:hAnsi="Arial" w:cs="Arial"/>
          <w:snapToGrid w:val="0"/>
          <w:sz w:val="22"/>
          <w:szCs w:val="22"/>
        </w:rPr>
        <w:t xml:space="preserve"> </w:t>
      </w:r>
    </w:p>
    <w:p w:rsidR="003D1C0C" w:rsidRPr="00F02D88" w:rsidRDefault="003D1C0C" w:rsidP="00E2214B">
      <w:pPr>
        <w:numPr>
          <w:ilvl w:val="0"/>
          <w:numId w:val="5"/>
        </w:numPr>
        <w:tabs>
          <w:tab w:val="left" w:pos="284"/>
        </w:tabs>
        <w:suppressAutoHyphens w:val="0"/>
        <w:ind w:left="284" w:hanging="284"/>
        <w:jc w:val="both"/>
        <w:rPr>
          <w:rFonts w:ascii="Arial" w:hAnsi="Arial" w:cs="Arial"/>
          <w:snapToGrid w:val="0"/>
          <w:color w:val="FF0000"/>
          <w:sz w:val="22"/>
          <w:szCs w:val="22"/>
        </w:rPr>
      </w:pPr>
      <w:r w:rsidRPr="00F02D88">
        <w:rPr>
          <w:rFonts w:ascii="Arial" w:hAnsi="Arial" w:cs="Arial"/>
          <w:snapToGrid w:val="0"/>
          <w:sz w:val="22"/>
          <w:szCs w:val="22"/>
        </w:rPr>
        <w:t>Zaleca się, aby Wykonawca, przed sporządzeniem oferty, zapoznał się na miejscu z terenem, na którym będą wykonywane roboty budowlane</w:t>
      </w:r>
      <w:r w:rsidRPr="00F02D88">
        <w:rPr>
          <w:rFonts w:ascii="Arial" w:hAnsi="Arial" w:cs="Arial"/>
          <w:b/>
          <w:snapToGrid w:val="0"/>
          <w:sz w:val="22"/>
          <w:szCs w:val="22"/>
        </w:rPr>
        <w:t xml:space="preserve"> </w:t>
      </w:r>
      <w:r w:rsidRPr="00F02D88">
        <w:rPr>
          <w:rFonts w:ascii="Arial" w:hAnsi="Arial" w:cs="Arial"/>
          <w:snapToGrid w:val="0"/>
          <w:sz w:val="22"/>
          <w:szCs w:val="22"/>
        </w:rPr>
        <w:t>celem pozyskania informacji, które będą niezbędne do przygotowania i złożenia oferty.</w:t>
      </w:r>
      <w:r w:rsidRPr="00F02D88">
        <w:rPr>
          <w:rFonts w:ascii="Arial" w:hAnsi="Arial" w:cs="Arial"/>
          <w:b/>
          <w:snapToGrid w:val="0"/>
          <w:sz w:val="22"/>
          <w:szCs w:val="22"/>
        </w:rPr>
        <w:t xml:space="preserve"> </w:t>
      </w:r>
      <w:r w:rsidRPr="00F02D88">
        <w:rPr>
          <w:rFonts w:ascii="Arial" w:hAnsi="Arial" w:cs="Arial"/>
          <w:snapToGrid w:val="0"/>
          <w:sz w:val="22"/>
          <w:szCs w:val="22"/>
        </w:rPr>
        <w:t>Koszty dokonania wizji lokalnej poniesie Wykonawca</w:t>
      </w:r>
      <w:r w:rsidRPr="00F02D88">
        <w:rPr>
          <w:rFonts w:ascii="Arial" w:hAnsi="Arial" w:cs="Arial"/>
          <w:sz w:val="22"/>
          <w:szCs w:val="22"/>
        </w:rPr>
        <w:t>.</w:t>
      </w:r>
      <w:r w:rsidR="00B912B5" w:rsidRPr="00F02D88">
        <w:rPr>
          <w:rFonts w:ascii="Arial" w:hAnsi="Arial" w:cs="Arial"/>
          <w:sz w:val="22"/>
          <w:szCs w:val="22"/>
        </w:rPr>
        <w:t xml:space="preserve"> </w:t>
      </w:r>
    </w:p>
    <w:p w:rsidR="003D1C0C" w:rsidRPr="00F02D88"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F02D88">
        <w:rPr>
          <w:rFonts w:ascii="Arial" w:hAnsi="Arial" w:cs="Arial"/>
          <w:b/>
          <w:snapToGrid w:val="0"/>
          <w:sz w:val="22"/>
          <w:szCs w:val="22"/>
        </w:rPr>
        <w:t xml:space="preserve">Kosztorys ofertowy </w:t>
      </w:r>
      <w:r w:rsidR="00146F3B" w:rsidRPr="00F02D88">
        <w:rPr>
          <w:rFonts w:ascii="Arial" w:hAnsi="Arial" w:cs="Arial"/>
          <w:b/>
          <w:snapToGrid w:val="0"/>
          <w:sz w:val="22"/>
          <w:szCs w:val="22"/>
        </w:rPr>
        <w:t>szczegółowy</w:t>
      </w:r>
      <w:r w:rsidR="00146F3B" w:rsidRPr="00F02D88">
        <w:rPr>
          <w:rFonts w:ascii="Arial" w:hAnsi="Arial" w:cs="Arial"/>
          <w:snapToGrid w:val="0"/>
          <w:sz w:val="22"/>
          <w:szCs w:val="22"/>
        </w:rPr>
        <w:t xml:space="preserve"> </w:t>
      </w:r>
      <w:r w:rsidRPr="00FF54ED">
        <w:rPr>
          <w:rFonts w:ascii="Arial" w:hAnsi="Arial" w:cs="Arial"/>
          <w:b/>
          <w:snapToGrid w:val="0"/>
          <w:sz w:val="22"/>
          <w:szCs w:val="22"/>
        </w:rPr>
        <w:t>powinien być sporządzony przez Wy</w:t>
      </w:r>
      <w:r w:rsidR="00FF54ED">
        <w:rPr>
          <w:rFonts w:ascii="Arial" w:hAnsi="Arial" w:cs="Arial"/>
          <w:b/>
          <w:snapToGrid w:val="0"/>
          <w:sz w:val="22"/>
          <w:szCs w:val="22"/>
        </w:rPr>
        <w:t>konawcę na podstawie przedmiaru</w:t>
      </w:r>
      <w:r w:rsidRPr="00FF54ED">
        <w:rPr>
          <w:rFonts w:ascii="Arial" w:hAnsi="Arial" w:cs="Arial"/>
          <w:b/>
          <w:snapToGrid w:val="0"/>
          <w:sz w:val="22"/>
          <w:szCs w:val="22"/>
        </w:rPr>
        <w:t xml:space="preserve"> robót </w:t>
      </w:r>
      <w:r w:rsidRPr="00F02D88">
        <w:rPr>
          <w:rFonts w:ascii="Arial" w:hAnsi="Arial" w:cs="Arial"/>
          <w:b/>
          <w:snapToGrid w:val="0"/>
          <w:sz w:val="22"/>
          <w:szCs w:val="22"/>
        </w:rPr>
        <w:t>wg metody kalkulacji szczegółowej, zawierający także tabelę elementów scalonych</w:t>
      </w:r>
      <w:r w:rsidRPr="00F02D88">
        <w:rPr>
          <w:rFonts w:ascii="Arial" w:hAnsi="Arial" w:cs="Arial"/>
          <w:snapToGrid w:val="0"/>
          <w:sz w:val="22"/>
          <w:szCs w:val="22"/>
        </w:rPr>
        <w:t xml:space="preserve">. Wycena winna nastąpić według podstaw wskazanych 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w:t>
      </w:r>
      <w:proofErr w:type="spellStart"/>
      <w:r w:rsidRPr="00F02D88">
        <w:rPr>
          <w:rFonts w:ascii="Arial" w:hAnsi="Arial" w:cs="Arial"/>
          <w:snapToGrid w:val="0"/>
          <w:sz w:val="22"/>
          <w:szCs w:val="22"/>
        </w:rPr>
        <w:t>Pzp</w:t>
      </w:r>
      <w:proofErr w:type="spellEnd"/>
      <w:r w:rsidRPr="00F02D88">
        <w:rPr>
          <w:rFonts w:ascii="Arial" w:hAnsi="Arial" w:cs="Arial"/>
          <w:snapToGrid w:val="0"/>
          <w:sz w:val="22"/>
          <w:szCs w:val="22"/>
        </w:rPr>
        <w:t xml:space="preserve">..  </w:t>
      </w:r>
    </w:p>
    <w:p w:rsidR="00517498" w:rsidRPr="00F02D88"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F02D88">
        <w:rPr>
          <w:rFonts w:ascii="Arial" w:hAnsi="Arial" w:cs="Arial"/>
          <w:snapToGrid w:val="0"/>
          <w:sz w:val="22"/>
          <w:szCs w:val="22"/>
        </w:rPr>
        <w:t xml:space="preserve">Na stronie tytułowej kosztorysu </w:t>
      </w:r>
      <w:r w:rsidR="00146F3B" w:rsidRPr="00F02D88">
        <w:rPr>
          <w:rFonts w:ascii="Arial" w:hAnsi="Arial" w:cs="Arial"/>
          <w:snapToGrid w:val="0"/>
          <w:sz w:val="22"/>
          <w:szCs w:val="22"/>
        </w:rPr>
        <w:t xml:space="preserve">szczegółowego </w:t>
      </w:r>
      <w:r w:rsidRPr="00F02D88">
        <w:rPr>
          <w:rFonts w:ascii="Arial" w:hAnsi="Arial" w:cs="Arial"/>
          <w:snapToGrid w:val="0"/>
          <w:sz w:val="22"/>
          <w:szCs w:val="22"/>
        </w:rPr>
        <w:t xml:space="preserve">należy wykazać zastosowane w pozycjach kosztorysowych narzuty i stawkę roboczogodziny. Narzuty i stawka roboczogodziny na </w:t>
      </w:r>
      <w:r w:rsidRPr="00F02D88">
        <w:rPr>
          <w:rFonts w:ascii="Arial" w:hAnsi="Arial" w:cs="Arial"/>
          <w:snapToGrid w:val="0"/>
          <w:sz w:val="22"/>
          <w:szCs w:val="22"/>
        </w:rPr>
        <w:lastRenderedPageBreak/>
        <w:t>stronie tytułowej winny być zgodne z przyjętymi w pozycjach kosztorysowych pod rygorem odrzucenia oferty.</w:t>
      </w:r>
    </w:p>
    <w:p w:rsidR="003D1C0C" w:rsidRPr="00F02D88"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F02D88">
        <w:rPr>
          <w:rFonts w:ascii="Arial" w:hAnsi="Arial" w:cs="Arial"/>
          <w:snapToGrid w:val="0"/>
          <w:sz w:val="22"/>
          <w:szCs w:val="22"/>
        </w:rPr>
        <w:t xml:space="preserve"> Ceny jednostkowe i czynniki cenotwórcze ( w tym i narzuty i stawka roboczogodziny) składające się na cenę jednostkową podane w kosztorysie ofertowym </w:t>
      </w:r>
      <w:r w:rsidR="00146F3B" w:rsidRPr="00F02D88">
        <w:rPr>
          <w:rFonts w:ascii="Arial" w:hAnsi="Arial" w:cs="Arial"/>
          <w:snapToGrid w:val="0"/>
          <w:sz w:val="22"/>
          <w:szCs w:val="22"/>
        </w:rPr>
        <w:t xml:space="preserve">szczegółowym </w:t>
      </w:r>
      <w:r w:rsidRPr="00F02D88">
        <w:rPr>
          <w:rFonts w:ascii="Arial" w:hAnsi="Arial" w:cs="Arial"/>
          <w:snapToGrid w:val="0"/>
          <w:sz w:val="22"/>
          <w:szCs w:val="22"/>
        </w:rPr>
        <w:t>nie będą podlegały zmianom i będą obowiązywać w czasie realizacji całego przedmiotu zamówienia.</w:t>
      </w:r>
    </w:p>
    <w:p w:rsidR="003D1C0C" w:rsidRPr="00F02D88" w:rsidRDefault="003D1C0C" w:rsidP="00E2214B">
      <w:pPr>
        <w:numPr>
          <w:ilvl w:val="0"/>
          <w:numId w:val="5"/>
        </w:numPr>
        <w:tabs>
          <w:tab w:val="left" w:pos="284"/>
          <w:tab w:val="num" w:pos="360"/>
        </w:tabs>
        <w:suppressAutoHyphens w:val="0"/>
        <w:ind w:left="284" w:hanging="284"/>
        <w:jc w:val="both"/>
        <w:rPr>
          <w:rFonts w:ascii="Arial" w:hAnsi="Arial" w:cs="Arial"/>
          <w:b/>
          <w:i/>
          <w:snapToGrid w:val="0"/>
          <w:sz w:val="22"/>
          <w:szCs w:val="22"/>
        </w:rPr>
      </w:pPr>
      <w:r w:rsidRPr="00F02D88">
        <w:rPr>
          <w:rFonts w:ascii="Arial" w:hAnsi="Arial" w:cs="Arial"/>
          <w:snapToGrid w:val="0"/>
          <w:sz w:val="22"/>
          <w:szCs w:val="22"/>
        </w:rPr>
        <w:t>W kosztorysie ofertowym</w:t>
      </w:r>
      <w:r w:rsidR="00146F3B" w:rsidRPr="00F02D88">
        <w:rPr>
          <w:rFonts w:ascii="Arial" w:hAnsi="Arial" w:cs="Arial"/>
          <w:snapToGrid w:val="0"/>
          <w:sz w:val="22"/>
          <w:szCs w:val="22"/>
        </w:rPr>
        <w:t xml:space="preserve"> szczegółowym</w:t>
      </w:r>
      <w:r w:rsidRPr="00F02D88">
        <w:rPr>
          <w:rFonts w:ascii="Arial" w:hAnsi="Arial" w:cs="Arial"/>
          <w:snapToGrid w:val="0"/>
          <w:sz w:val="22"/>
          <w:szCs w:val="22"/>
        </w:rPr>
        <w:t xml:space="preserve"> muszą być wycenione </w:t>
      </w:r>
      <w:r w:rsidRPr="00FF54ED">
        <w:rPr>
          <w:rFonts w:ascii="Arial" w:hAnsi="Arial" w:cs="Arial"/>
          <w:snapToGrid w:val="0"/>
          <w:sz w:val="22"/>
          <w:szCs w:val="22"/>
          <w:u w:val="single"/>
        </w:rPr>
        <w:t>wszystkie pozycje przedmiaru robót, c</w:t>
      </w:r>
      <w:r w:rsidRPr="00F02D88">
        <w:rPr>
          <w:rFonts w:ascii="Arial" w:hAnsi="Arial" w:cs="Arial"/>
          <w:snapToGrid w:val="0"/>
          <w:sz w:val="22"/>
          <w:szCs w:val="22"/>
        </w:rPr>
        <w:t xml:space="preserve">o oznacza podanie ceny jednostkowej i obliczenie wartości dla każdej pozycji przedmiaru. </w:t>
      </w:r>
      <w:r w:rsidRPr="00F02D88">
        <w:rPr>
          <w:rFonts w:ascii="Arial" w:hAnsi="Arial" w:cs="Arial"/>
          <w:b/>
          <w:i/>
          <w:snapToGrid w:val="0"/>
          <w:sz w:val="22"/>
          <w:szCs w:val="22"/>
        </w:rPr>
        <w:t>Pominięcie pozycji z przedmiaru, skut</w:t>
      </w:r>
      <w:r w:rsidR="005B6879" w:rsidRPr="00F02D88">
        <w:rPr>
          <w:rFonts w:ascii="Arial" w:hAnsi="Arial" w:cs="Arial"/>
          <w:b/>
          <w:i/>
          <w:snapToGrid w:val="0"/>
          <w:sz w:val="22"/>
          <w:szCs w:val="22"/>
        </w:rPr>
        <w:t xml:space="preserve">kować będzie odrzuceniem oferty, jako niezgodnej z </w:t>
      </w:r>
      <w:proofErr w:type="spellStart"/>
      <w:r w:rsidR="005B6879" w:rsidRPr="00F02D88">
        <w:rPr>
          <w:rFonts w:ascii="Arial" w:hAnsi="Arial" w:cs="Arial"/>
          <w:b/>
          <w:i/>
          <w:snapToGrid w:val="0"/>
          <w:sz w:val="22"/>
          <w:szCs w:val="22"/>
        </w:rPr>
        <w:t>siwz</w:t>
      </w:r>
      <w:proofErr w:type="spellEnd"/>
      <w:r w:rsidR="005B6879" w:rsidRPr="00F02D88">
        <w:rPr>
          <w:rFonts w:ascii="Arial" w:hAnsi="Arial" w:cs="Arial"/>
          <w:b/>
          <w:i/>
          <w:snapToGrid w:val="0"/>
          <w:sz w:val="22"/>
          <w:szCs w:val="22"/>
        </w:rPr>
        <w:t>.</w:t>
      </w:r>
    </w:p>
    <w:p w:rsidR="003D1C0C" w:rsidRPr="00F02D88"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F02D88">
        <w:rPr>
          <w:rFonts w:ascii="Arial" w:hAnsi="Arial" w:cs="Arial"/>
          <w:snapToGrid w:val="0"/>
          <w:sz w:val="22"/>
          <w:szCs w:val="22"/>
        </w:rPr>
        <w:t xml:space="preserve">Wykonawcom nie wolno zmieniać ilości obmiarowych ani dopisywać nowych pozycji kosztorysowych  bez zgody Zamawiającego. </w:t>
      </w:r>
    </w:p>
    <w:p w:rsidR="003D1C0C" w:rsidRPr="00F02D88" w:rsidRDefault="003D1C0C" w:rsidP="00E2214B">
      <w:pPr>
        <w:numPr>
          <w:ilvl w:val="0"/>
          <w:numId w:val="5"/>
        </w:numPr>
        <w:tabs>
          <w:tab w:val="left" w:pos="284"/>
        </w:tabs>
        <w:suppressAutoHyphens w:val="0"/>
        <w:ind w:left="284" w:hanging="284"/>
        <w:jc w:val="both"/>
        <w:rPr>
          <w:rFonts w:ascii="Arial" w:hAnsi="Arial" w:cs="Arial"/>
          <w:b/>
          <w:bCs/>
          <w:snapToGrid w:val="0"/>
          <w:sz w:val="22"/>
          <w:szCs w:val="22"/>
        </w:rPr>
      </w:pPr>
      <w:r w:rsidRPr="00F02D88">
        <w:rPr>
          <w:rFonts w:ascii="Arial" w:hAnsi="Arial" w:cs="Arial"/>
          <w:snapToGrid w:val="0"/>
          <w:sz w:val="22"/>
          <w:szCs w:val="22"/>
        </w:rPr>
        <w:t xml:space="preserve">Cena zamówienia (obliczona do dwóch miejsc po przecinku) podana przez Wykonawcę </w:t>
      </w:r>
      <w:r w:rsidRPr="00F02D88">
        <w:rPr>
          <w:rFonts w:ascii="Arial" w:hAnsi="Arial" w:cs="Arial"/>
          <w:snapToGrid w:val="0"/>
          <w:sz w:val="22"/>
          <w:szCs w:val="22"/>
        </w:rPr>
        <w:br/>
        <w:t>w ofercie (wynikająca z</w:t>
      </w:r>
      <w:r w:rsidR="00D40006" w:rsidRPr="00F02D88">
        <w:rPr>
          <w:rFonts w:ascii="Arial" w:hAnsi="Arial" w:cs="Arial"/>
          <w:snapToGrid w:val="0"/>
          <w:sz w:val="22"/>
          <w:szCs w:val="22"/>
        </w:rPr>
        <w:t>e</w:t>
      </w:r>
      <w:r w:rsidRPr="00F02D88">
        <w:rPr>
          <w:rFonts w:ascii="Arial" w:hAnsi="Arial" w:cs="Arial"/>
          <w:snapToGrid w:val="0"/>
          <w:sz w:val="22"/>
          <w:szCs w:val="22"/>
        </w:rPr>
        <w:t xml:space="preserve"> </w:t>
      </w:r>
      <w:r w:rsidR="00D40006" w:rsidRPr="00F02D88">
        <w:rPr>
          <w:rFonts w:ascii="Arial" w:hAnsi="Arial" w:cs="Arial"/>
          <w:snapToGrid w:val="0"/>
          <w:sz w:val="22"/>
          <w:szCs w:val="22"/>
        </w:rPr>
        <w:t xml:space="preserve">szczegółowego </w:t>
      </w:r>
      <w:r w:rsidRPr="00F02D88">
        <w:rPr>
          <w:rFonts w:ascii="Arial" w:hAnsi="Arial" w:cs="Arial"/>
          <w:snapToGrid w:val="0"/>
          <w:sz w:val="22"/>
          <w:szCs w:val="22"/>
        </w:rPr>
        <w:t>kosztorysu ofertowego) jes</w:t>
      </w:r>
      <w:r w:rsidR="00D40006" w:rsidRPr="00F02D88">
        <w:rPr>
          <w:rFonts w:ascii="Arial" w:hAnsi="Arial" w:cs="Arial"/>
          <w:snapToGrid w:val="0"/>
          <w:sz w:val="22"/>
          <w:szCs w:val="22"/>
        </w:rPr>
        <w:t xml:space="preserve">t wyrażoną w pieniądzu łącznie </w:t>
      </w:r>
      <w:r w:rsidRPr="00F02D88">
        <w:rPr>
          <w:rFonts w:ascii="Arial" w:hAnsi="Arial" w:cs="Arial"/>
          <w:snapToGrid w:val="0"/>
          <w:sz w:val="22"/>
          <w:szCs w:val="22"/>
        </w:rPr>
        <w:t>z podatkiem od towarów i usług VAT, wartością wszystkich robót b</w:t>
      </w:r>
      <w:r w:rsidR="00517498" w:rsidRPr="00F02D88">
        <w:rPr>
          <w:rFonts w:ascii="Arial" w:hAnsi="Arial" w:cs="Arial"/>
          <w:snapToGrid w:val="0"/>
          <w:sz w:val="22"/>
          <w:szCs w:val="22"/>
        </w:rPr>
        <w:t xml:space="preserve">udowlanych </w:t>
      </w:r>
      <w:r w:rsidRPr="00F02D88">
        <w:rPr>
          <w:rFonts w:ascii="Arial" w:hAnsi="Arial" w:cs="Arial"/>
          <w:snapToGrid w:val="0"/>
          <w:sz w:val="22"/>
          <w:szCs w:val="22"/>
        </w:rPr>
        <w:t xml:space="preserve"> </w:t>
      </w:r>
      <w:r w:rsidR="009427C4" w:rsidRPr="00F02D88">
        <w:rPr>
          <w:rFonts w:ascii="Arial" w:hAnsi="Arial" w:cs="Arial"/>
          <w:snapToGrid w:val="0"/>
          <w:sz w:val="22"/>
          <w:szCs w:val="22"/>
        </w:rPr>
        <w:t xml:space="preserve">                          </w:t>
      </w:r>
      <w:r w:rsidRPr="00F02D88">
        <w:rPr>
          <w:rFonts w:ascii="Arial" w:hAnsi="Arial" w:cs="Arial"/>
          <w:snapToGrid w:val="0"/>
          <w:sz w:val="22"/>
          <w:szCs w:val="22"/>
        </w:rPr>
        <w:t>i innych świadczeń niezbędnych dla realizacji zamówien</w:t>
      </w:r>
      <w:r w:rsidR="009427C4" w:rsidRPr="00F02D88">
        <w:rPr>
          <w:rFonts w:ascii="Arial" w:hAnsi="Arial" w:cs="Arial"/>
          <w:snapToGrid w:val="0"/>
          <w:sz w:val="22"/>
          <w:szCs w:val="22"/>
        </w:rPr>
        <w:t>ia zgodnie z przedmiarami robót                      i dokumentacją projektową.</w:t>
      </w:r>
    </w:p>
    <w:p w:rsidR="003F610F" w:rsidRPr="00F02D88" w:rsidRDefault="00D40006" w:rsidP="0043534C">
      <w:pPr>
        <w:suppressAutoHyphens w:val="0"/>
        <w:ind w:left="284" w:hanging="284"/>
        <w:jc w:val="both"/>
        <w:rPr>
          <w:rFonts w:ascii="Arial" w:hAnsi="Arial" w:cs="Arial"/>
          <w:sz w:val="22"/>
          <w:szCs w:val="22"/>
        </w:rPr>
      </w:pPr>
      <w:r w:rsidRPr="00F02D88">
        <w:rPr>
          <w:rFonts w:ascii="Arial" w:eastAsia="Calibri" w:hAnsi="Arial" w:cs="Arial"/>
          <w:sz w:val="22"/>
          <w:szCs w:val="22"/>
        </w:rPr>
        <w:t>11. 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w:t>
      </w:r>
      <w:r w:rsidR="00040D67" w:rsidRPr="00F02D88">
        <w:rPr>
          <w:rFonts w:ascii="Arial" w:eastAsia="Calibri" w:hAnsi="Arial" w:cs="Arial"/>
          <w:sz w:val="22"/>
          <w:szCs w:val="22"/>
        </w:rPr>
        <w:t xml:space="preserve">ania u </w:t>
      </w:r>
      <w:r w:rsidRPr="00F02D88">
        <w:rPr>
          <w:rFonts w:ascii="Arial" w:eastAsia="Calibri" w:hAnsi="Arial" w:cs="Arial"/>
          <w:sz w:val="22"/>
          <w:szCs w:val="22"/>
        </w:rPr>
        <w:t xml:space="preserve">Zamawiającego obowiązku podatkowego, wskazując nazwę (rodzaj) towaru lub usługi, których dostawa lub świadczenie będzie prowadzić do jego powstania, oraz wskazując ich wartość bez kwoty podatku.   </w:t>
      </w:r>
    </w:p>
    <w:p w:rsidR="003F610F" w:rsidRPr="00F02D88" w:rsidRDefault="003F610F" w:rsidP="0043534C">
      <w:pPr>
        <w:suppressAutoHyphens w:val="0"/>
        <w:ind w:left="284" w:hanging="284"/>
        <w:jc w:val="both"/>
        <w:rPr>
          <w:rFonts w:ascii="Arial" w:hAnsi="Arial" w:cs="Arial"/>
          <w:sz w:val="22"/>
          <w:szCs w:val="22"/>
        </w:rPr>
      </w:pPr>
    </w:p>
    <w:p w:rsidR="003D1C0C" w:rsidRPr="00F02D88" w:rsidRDefault="001721FF" w:rsidP="0043534C">
      <w:pPr>
        <w:suppressAutoHyphens w:val="0"/>
        <w:ind w:left="284" w:hanging="284"/>
        <w:jc w:val="both"/>
        <w:rPr>
          <w:rFonts w:ascii="Arial" w:hAnsi="Arial" w:cs="Arial"/>
          <w:sz w:val="22"/>
          <w:szCs w:val="22"/>
        </w:rPr>
      </w:pPr>
      <w:r w:rsidRPr="00F02D88">
        <w:rPr>
          <w:rFonts w:ascii="Arial" w:hAnsi="Arial" w:cs="Arial"/>
          <w:b/>
          <w:sz w:val="22"/>
          <w:szCs w:val="22"/>
          <w:highlight w:val="lightGray"/>
        </w:rPr>
        <w:t>Rozdział  XIX</w:t>
      </w:r>
      <w:r w:rsidR="003D1C0C" w:rsidRPr="00F02D88">
        <w:rPr>
          <w:rFonts w:ascii="Arial" w:hAnsi="Arial" w:cs="Arial"/>
          <w:b/>
          <w:sz w:val="22"/>
          <w:szCs w:val="22"/>
          <w:highlight w:val="lightGray"/>
        </w:rPr>
        <w:t>. Informacje dotyczące walut obcych, w jakich mogą być prowadz</w:t>
      </w:r>
      <w:r w:rsidR="003F610F" w:rsidRPr="00F02D88">
        <w:rPr>
          <w:rFonts w:ascii="Arial" w:hAnsi="Arial" w:cs="Arial"/>
          <w:b/>
          <w:sz w:val="22"/>
          <w:szCs w:val="22"/>
          <w:highlight w:val="lightGray"/>
        </w:rPr>
        <w:t xml:space="preserve">one </w:t>
      </w:r>
      <w:r w:rsidR="003F610F" w:rsidRPr="00F02D88">
        <w:rPr>
          <w:rFonts w:ascii="Arial" w:hAnsi="Arial" w:cs="Arial"/>
          <w:b/>
          <w:sz w:val="22"/>
          <w:szCs w:val="22"/>
          <w:highlight w:val="lightGray"/>
        </w:rPr>
        <w:br/>
        <w:t xml:space="preserve">                        </w:t>
      </w:r>
      <w:r w:rsidR="003D1C0C" w:rsidRPr="00F02D88">
        <w:rPr>
          <w:rFonts w:ascii="Arial" w:hAnsi="Arial" w:cs="Arial"/>
          <w:b/>
          <w:sz w:val="22"/>
          <w:szCs w:val="22"/>
          <w:highlight w:val="lightGray"/>
        </w:rPr>
        <w:t>rozliczenia między Zamawiającym a Wykonawcą.</w:t>
      </w:r>
    </w:p>
    <w:p w:rsidR="003D1C0C" w:rsidRPr="00F02D88" w:rsidRDefault="003D1C0C" w:rsidP="0043534C">
      <w:pPr>
        <w:tabs>
          <w:tab w:val="left" w:pos="0"/>
        </w:tabs>
        <w:autoSpaceDE w:val="0"/>
        <w:spacing w:before="120"/>
        <w:jc w:val="both"/>
        <w:rPr>
          <w:rFonts w:ascii="Arial" w:hAnsi="Arial" w:cs="Arial"/>
          <w:spacing w:val="-2"/>
          <w:sz w:val="22"/>
          <w:szCs w:val="22"/>
        </w:rPr>
      </w:pPr>
      <w:r w:rsidRPr="00F02D88">
        <w:rPr>
          <w:rFonts w:ascii="Arial" w:hAnsi="Arial" w:cs="Arial"/>
          <w:spacing w:val="-2"/>
          <w:sz w:val="22"/>
          <w:szCs w:val="22"/>
        </w:rPr>
        <w:t>Rozliczenia między Zamawiającym a Wykonawcą dokonywane będą w walucie polskiej w złotych (PLN).</w:t>
      </w:r>
      <w:r w:rsidRPr="00F02D88">
        <w:rPr>
          <w:rFonts w:ascii="Arial" w:hAnsi="Arial" w:cs="Arial"/>
          <w:spacing w:val="-2"/>
          <w:sz w:val="22"/>
          <w:szCs w:val="22"/>
        </w:rPr>
        <w:br/>
      </w:r>
    </w:p>
    <w:p w:rsidR="00FF5772" w:rsidRPr="00F02D88" w:rsidRDefault="001721FF" w:rsidP="0043534C">
      <w:pPr>
        <w:tabs>
          <w:tab w:val="left" w:pos="1134"/>
        </w:tabs>
        <w:spacing w:line="360" w:lineRule="auto"/>
        <w:jc w:val="both"/>
        <w:rPr>
          <w:rFonts w:ascii="Arial" w:hAnsi="Arial" w:cs="Arial"/>
          <w:b/>
          <w:sz w:val="22"/>
          <w:szCs w:val="22"/>
        </w:rPr>
      </w:pPr>
      <w:r w:rsidRPr="00F02D88">
        <w:rPr>
          <w:rFonts w:ascii="Arial" w:hAnsi="Arial" w:cs="Arial"/>
          <w:b/>
          <w:sz w:val="22"/>
          <w:szCs w:val="22"/>
          <w:highlight w:val="lightGray"/>
        </w:rPr>
        <w:t>Rozdział  X</w:t>
      </w:r>
      <w:r w:rsidR="003D1C0C" w:rsidRPr="00F02D88">
        <w:rPr>
          <w:rFonts w:ascii="Arial" w:hAnsi="Arial" w:cs="Arial"/>
          <w:b/>
          <w:sz w:val="22"/>
          <w:szCs w:val="22"/>
          <w:highlight w:val="lightGray"/>
        </w:rPr>
        <w:t>X. Kryteria i sposób oceny ofert.</w:t>
      </w:r>
    </w:p>
    <w:p w:rsidR="003D1C0C" w:rsidRPr="00F02D88" w:rsidRDefault="003D1C0C" w:rsidP="00E2214B">
      <w:pPr>
        <w:pStyle w:val="Stopka"/>
        <w:numPr>
          <w:ilvl w:val="0"/>
          <w:numId w:val="4"/>
        </w:numPr>
        <w:tabs>
          <w:tab w:val="clear" w:pos="460"/>
          <w:tab w:val="clear" w:pos="4536"/>
          <w:tab w:val="clear" w:pos="9072"/>
          <w:tab w:val="num" w:pos="284"/>
          <w:tab w:val="left" w:pos="568"/>
        </w:tabs>
        <w:spacing w:after="40"/>
        <w:ind w:left="284" w:hanging="284"/>
        <w:jc w:val="both"/>
        <w:rPr>
          <w:rFonts w:ascii="Arial" w:hAnsi="Arial" w:cs="Arial"/>
          <w:sz w:val="22"/>
          <w:szCs w:val="22"/>
        </w:rPr>
      </w:pPr>
      <w:r w:rsidRPr="00F02D88">
        <w:rPr>
          <w:rFonts w:ascii="Arial" w:hAnsi="Arial" w:cs="Arial"/>
          <w:sz w:val="22"/>
          <w:szCs w:val="22"/>
        </w:rPr>
        <w:t>Kryterium, którym Zamawiający będzie się kierował przy wyborze najkorzystniejszej oferty jest:</w:t>
      </w:r>
    </w:p>
    <w:p w:rsidR="005E48DA" w:rsidRPr="00F02D88" w:rsidRDefault="003D1C0C" w:rsidP="00E2214B">
      <w:pPr>
        <w:pStyle w:val="Stopka"/>
        <w:numPr>
          <w:ilvl w:val="0"/>
          <w:numId w:val="6"/>
        </w:numPr>
        <w:tabs>
          <w:tab w:val="clear" w:pos="4536"/>
          <w:tab w:val="clear" w:pos="9072"/>
        </w:tabs>
        <w:jc w:val="both"/>
        <w:rPr>
          <w:rFonts w:ascii="Arial" w:hAnsi="Arial" w:cs="Arial"/>
          <w:b/>
          <w:sz w:val="22"/>
          <w:szCs w:val="22"/>
        </w:rPr>
      </w:pPr>
      <w:r w:rsidRPr="00F02D88">
        <w:rPr>
          <w:rFonts w:ascii="Arial" w:hAnsi="Arial" w:cs="Arial"/>
          <w:b/>
          <w:sz w:val="22"/>
          <w:szCs w:val="22"/>
          <w:lang w:val="pl-PL"/>
        </w:rPr>
        <w:t>C</w:t>
      </w:r>
      <w:proofErr w:type="spellStart"/>
      <w:r w:rsidRPr="00F02D88">
        <w:rPr>
          <w:rFonts w:ascii="Arial" w:hAnsi="Arial" w:cs="Arial"/>
          <w:b/>
          <w:sz w:val="22"/>
          <w:szCs w:val="22"/>
        </w:rPr>
        <w:t>ena</w:t>
      </w:r>
      <w:proofErr w:type="spellEnd"/>
      <w:r w:rsidRPr="00F02D88">
        <w:rPr>
          <w:rFonts w:ascii="Arial" w:hAnsi="Arial" w:cs="Arial"/>
          <w:b/>
          <w:sz w:val="22"/>
          <w:szCs w:val="22"/>
        </w:rPr>
        <w:t xml:space="preserve"> </w:t>
      </w:r>
      <w:r w:rsidR="00D85289" w:rsidRPr="00F02D88">
        <w:rPr>
          <w:rFonts w:ascii="Arial" w:hAnsi="Arial" w:cs="Arial"/>
          <w:b/>
          <w:sz w:val="22"/>
          <w:szCs w:val="22"/>
          <w:lang w:val="pl-PL"/>
        </w:rPr>
        <w:t xml:space="preserve">     -  6</w:t>
      </w:r>
      <w:r w:rsidRPr="00F02D88">
        <w:rPr>
          <w:rFonts w:ascii="Arial" w:hAnsi="Arial" w:cs="Arial"/>
          <w:b/>
          <w:sz w:val="22"/>
          <w:szCs w:val="22"/>
          <w:lang w:val="pl-PL"/>
        </w:rPr>
        <w:t xml:space="preserve">0% </w:t>
      </w:r>
    </w:p>
    <w:p w:rsidR="005E48DA" w:rsidRPr="00F02D88" w:rsidRDefault="00D85289" w:rsidP="00E2214B">
      <w:pPr>
        <w:pStyle w:val="Stopka"/>
        <w:numPr>
          <w:ilvl w:val="0"/>
          <w:numId w:val="6"/>
        </w:numPr>
        <w:tabs>
          <w:tab w:val="clear" w:pos="4536"/>
          <w:tab w:val="clear" w:pos="9072"/>
        </w:tabs>
        <w:jc w:val="both"/>
        <w:rPr>
          <w:rFonts w:ascii="Arial" w:hAnsi="Arial" w:cs="Arial"/>
          <w:b/>
          <w:sz w:val="22"/>
          <w:szCs w:val="22"/>
        </w:rPr>
      </w:pPr>
      <w:r w:rsidRPr="00F02D88">
        <w:rPr>
          <w:rFonts w:ascii="Arial" w:hAnsi="Arial" w:cs="Arial"/>
          <w:b/>
          <w:sz w:val="22"/>
          <w:szCs w:val="22"/>
          <w:lang w:val="pl-PL"/>
        </w:rPr>
        <w:t>Termin wykonania – 4</w:t>
      </w:r>
      <w:r w:rsidR="005E48DA" w:rsidRPr="00F02D88">
        <w:rPr>
          <w:rFonts w:ascii="Arial" w:hAnsi="Arial" w:cs="Arial"/>
          <w:b/>
          <w:sz w:val="22"/>
          <w:szCs w:val="22"/>
          <w:lang w:val="pl-PL"/>
        </w:rPr>
        <w:t>0%</w:t>
      </w:r>
      <w:r w:rsidR="003D1C0C" w:rsidRPr="00F02D88">
        <w:rPr>
          <w:rFonts w:ascii="Arial" w:hAnsi="Arial" w:cs="Arial"/>
          <w:b/>
          <w:sz w:val="22"/>
          <w:szCs w:val="22"/>
          <w:lang w:val="pl-PL"/>
        </w:rPr>
        <w:t xml:space="preserve">                                                             </w:t>
      </w:r>
      <w:r w:rsidR="003D1C0C" w:rsidRPr="00F02D88">
        <w:rPr>
          <w:rFonts w:ascii="Arial" w:hAnsi="Arial" w:cs="Arial"/>
          <w:b/>
          <w:sz w:val="22"/>
          <w:szCs w:val="22"/>
        </w:rPr>
        <w:t xml:space="preserve"> </w:t>
      </w:r>
    </w:p>
    <w:p w:rsidR="003D1C0C" w:rsidRPr="00F02D88" w:rsidRDefault="003D1C0C" w:rsidP="0043534C">
      <w:pPr>
        <w:pStyle w:val="Stopka"/>
        <w:tabs>
          <w:tab w:val="clear" w:pos="4536"/>
          <w:tab w:val="clear" w:pos="9072"/>
        </w:tabs>
        <w:ind w:left="720"/>
        <w:jc w:val="both"/>
        <w:rPr>
          <w:rFonts w:ascii="Arial" w:hAnsi="Arial" w:cs="Arial"/>
          <w:b/>
          <w:sz w:val="22"/>
          <w:szCs w:val="22"/>
          <w:lang w:val="pl-PL"/>
        </w:rPr>
      </w:pPr>
    </w:p>
    <w:p w:rsidR="003D1C0C" w:rsidRPr="00F02D88" w:rsidRDefault="003D1C0C" w:rsidP="00E2214B">
      <w:pPr>
        <w:numPr>
          <w:ilvl w:val="0"/>
          <w:numId w:val="4"/>
        </w:numPr>
        <w:tabs>
          <w:tab w:val="left" w:pos="284"/>
        </w:tabs>
        <w:spacing w:after="40"/>
        <w:jc w:val="both"/>
        <w:rPr>
          <w:rFonts w:ascii="Arial" w:hAnsi="Arial" w:cs="Arial"/>
          <w:sz w:val="22"/>
          <w:szCs w:val="22"/>
        </w:rPr>
      </w:pPr>
      <w:r w:rsidRPr="00F02D88">
        <w:rPr>
          <w:rFonts w:ascii="Arial" w:hAnsi="Arial" w:cs="Arial"/>
          <w:sz w:val="22"/>
          <w:szCs w:val="22"/>
        </w:rPr>
        <w:t>Sposób oceny ofert.</w:t>
      </w:r>
    </w:p>
    <w:p w:rsidR="007A6B35" w:rsidRPr="00F02D88" w:rsidRDefault="007A6B35" w:rsidP="00E2214B">
      <w:pPr>
        <w:pStyle w:val="Akapitzlist"/>
        <w:numPr>
          <w:ilvl w:val="6"/>
          <w:numId w:val="31"/>
        </w:numPr>
        <w:spacing w:after="60"/>
        <w:ind w:left="567" w:hanging="283"/>
        <w:jc w:val="both"/>
        <w:rPr>
          <w:rFonts w:ascii="Arial" w:hAnsi="Arial" w:cs="Arial"/>
          <w:b/>
          <w:sz w:val="22"/>
          <w:szCs w:val="22"/>
        </w:rPr>
      </w:pPr>
      <w:r w:rsidRPr="00F02D88">
        <w:rPr>
          <w:rFonts w:ascii="Arial" w:hAnsi="Arial" w:cs="Arial"/>
          <w:b/>
          <w:sz w:val="22"/>
          <w:szCs w:val="22"/>
        </w:rPr>
        <w:t xml:space="preserve">dla kryterium CENA: </w:t>
      </w:r>
    </w:p>
    <w:p w:rsidR="007A6B35" w:rsidRPr="00F02D88" w:rsidRDefault="007A6B35" w:rsidP="0043534C">
      <w:pPr>
        <w:spacing w:after="60"/>
        <w:ind w:firstLine="284"/>
        <w:jc w:val="both"/>
        <w:rPr>
          <w:rFonts w:ascii="Arial" w:hAnsi="Arial" w:cs="Arial"/>
          <w:sz w:val="22"/>
          <w:szCs w:val="22"/>
        </w:rPr>
      </w:pPr>
      <w:r w:rsidRPr="00F02D88">
        <w:rPr>
          <w:rFonts w:ascii="Arial" w:hAnsi="Arial" w:cs="Arial"/>
          <w:sz w:val="22"/>
          <w:szCs w:val="22"/>
        </w:rPr>
        <w:t>Ilość punktów dla każdej oferty zostanie wyliczona wg poniższego wzoru:</w:t>
      </w:r>
    </w:p>
    <w:p w:rsidR="007A6B35" w:rsidRPr="00F02D88" w:rsidRDefault="007A6B35" w:rsidP="0043534C">
      <w:pPr>
        <w:pStyle w:val="Akapitzlist"/>
        <w:ind w:left="709"/>
        <w:jc w:val="both"/>
        <w:rPr>
          <w:rFonts w:ascii="Arial" w:hAnsi="Arial" w:cs="Arial"/>
          <w:sz w:val="22"/>
          <w:szCs w:val="22"/>
        </w:rPr>
      </w:pPr>
    </w:p>
    <w:p w:rsidR="003D1C0C" w:rsidRPr="00F02D88" w:rsidRDefault="003D1C0C" w:rsidP="0043534C">
      <w:pPr>
        <w:jc w:val="both"/>
        <w:rPr>
          <w:rFonts w:ascii="Arial" w:hAnsi="Arial" w:cs="Arial"/>
          <w:sz w:val="22"/>
          <w:szCs w:val="22"/>
          <w:vertAlign w:val="subscript"/>
          <w:lang w:val="de-DE"/>
        </w:rPr>
      </w:pPr>
      <w:r w:rsidRPr="00F02D88">
        <w:rPr>
          <w:rFonts w:ascii="Arial" w:hAnsi="Arial" w:cs="Arial"/>
          <w:sz w:val="22"/>
          <w:szCs w:val="22"/>
        </w:rPr>
        <w:t xml:space="preserve">                          </w:t>
      </w:r>
      <w:r w:rsidRPr="00F02D88">
        <w:rPr>
          <w:rFonts w:ascii="Arial" w:hAnsi="Arial" w:cs="Arial"/>
          <w:sz w:val="22"/>
          <w:szCs w:val="22"/>
          <w:lang w:val="de-DE"/>
        </w:rPr>
        <w:t>C</w:t>
      </w:r>
      <w:r w:rsidRPr="00F02D88">
        <w:rPr>
          <w:rFonts w:ascii="Arial" w:hAnsi="Arial" w:cs="Arial"/>
          <w:sz w:val="22"/>
          <w:szCs w:val="22"/>
          <w:vertAlign w:val="subscript"/>
          <w:lang w:val="de-DE"/>
        </w:rPr>
        <w:t xml:space="preserve"> min.</w:t>
      </w:r>
    </w:p>
    <w:p w:rsidR="003D1C0C" w:rsidRPr="00F02D88" w:rsidRDefault="003D1C0C" w:rsidP="0043534C">
      <w:pPr>
        <w:jc w:val="both"/>
        <w:rPr>
          <w:rFonts w:ascii="Arial" w:hAnsi="Arial" w:cs="Arial"/>
          <w:sz w:val="22"/>
          <w:szCs w:val="22"/>
          <w:lang w:val="de-DE"/>
        </w:rPr>
      </w:pPr>
      <w:r w:rsidRPr="00F02D88">
        <w:rPr>
          <w:rFonts w:ascii="Arial" w:hAnsi="Arial" w:cs="Arial"/>
          <w:sz w:val="22"/>
          <w:szCs w:val="22"/>
          <w:lang w:val="de-DE"/>
        </w:rPr>
        <w:t xml:space="preserve">     </w:t>
      </w:r>
      <w:r w:rsidR="00C1713B" w:rsidRPr="00F02D88">
        <w:rPr>
          <w:rFonts w:ascii="Arial" w:hAnsi="Arial" w:cs="Arial"/>
          <w:sz w:val="22"/>
          <w:szCs w:val="22"/>
          <w:lang w:val="de-DE"/>
        </w:rPr>
        <w:t xml:space="preserve">          C =  ------------  x 6</w:t>
      </w:r>
      <w:r w:rsidRPr="00F02D88">
        <w:rPr>
          <w:rFonts w:ascii="Arial" w:hAnsi="Arial" w:cs="Arial"/>
          <w:sz w:val="22"/>
          <w:szCs w:val="22"/>
          <w:lang w:val="de-DE"/>
        </w:rPr>
        <w:t>0 %                              1 % - 1 punkt</w:t>
      </w:r>
    </w:p>
    <w:p w:rsidR="003D1C0C" w:rsidRPr="00F02D88" w:rsidRDefault="003D1C0C" w:rsidP="0043534C">
      <w:pPr>
        <w:jc w:val="both"/>
        <w:rPr>
          <w:rFonts w:ascii="Arial" w:hAnsi="Arial" w:cs="Arial"/>
          <w:sz w:val="22"/>
          <w:szCs w:val="22"/>
          <w:vertAlign w:val="subscript"/>
          <w:lang w:val="de-DE"/>
        </w:rPr>
      </w:pPr>
      <w:r w:rsidRPr="00F02D88">
        <w:rPr>
          <w:rFonts w:ascii="Arial" w:hAnsi="Arial" w:cs="Arial"/>
          <w:sz w:val="22"/>
          <w:szCs w:val="22"/>
          <w:lang w:val="de-DE"/>
        </w:rPr>
        <w:t xml:space="preserve">                          C</w:t>
      </w:r>
      <w:r w:rsidRPr="00F02D88">
        <w:rPr>
          <w:rFonts w:ascii="Arial" w:hAnsi="Arial" w:cs="Arial"/>
          <w:sz w:val="22"/>
          <w:szCs w:val="22"/>
          <w:vertAlign w:val="subscript"/>
          <w:lang w:val="de-DE"/>
        </w:rPr>
        <w:t xml:space="preserve"> </w:t>
      </w:r>
      <w:proofErr w:type="spellStart"/>
      <w:r w:rsidRPr="00F02D88">
        <w:rPr>
          <w:rFonts w:ascii="Arial" w:hAnsi="Arial" w:cs="Arial"/>
          <w:sz w:val="22"/>
          <w:szCs w:val="22"/>
          <w:vertAlign w:val="subscript"/>
          <w:lang w:val="de-DE"/>
        </w:rPr>
        <w:t>bad</w:t>
      </w:r>
      <w:proofErr w:type="spellEnd"/>
      <w:r w:rsidRPr="00F02D88">
        <w:rPr>
          <w:rFonts w:ascii="Arial" w:hAnsi="Arial" w:cs="Arial"/>
          <w:sz w:val="22"/>
          <w:szCs w:val="22"/>
          <w:vertAlign w:val="subscript"/>
          <w:lang w:val="de-DE"/>
        </w:rPr>
        <w:t>.</w:t>
      </w:r>
    </w:p>
    <w:p w:rsidR="003D1C0C" w:rsidRPr="00F02D88" w:rsidRDefault="003D1C0C" w:rsidP="0043534C">
      <w:pPr>
        <w:ind w:left="284"/>
        <w:jc w:val="both"/>
        <w:rPr>
          <w:rFonts w:ascii="Arial" w:hAnsi="Arial" w:cs="Arial"/>
          <w:sz w:val="22"/>
          <w:szCs w:val="22"/>
        </w:rPr>
      </w:pPr>
      <w:r w:rsidRPr="00F02D88">
        <w:rPr>
          <w:rFonts w:ascii="Arial" w:hAnsi="Arial" w:cs="Arial"/>
          <w:sz w:val="22"/>
          <w:szCs w:val="22"/>
        </w:rPr>
        <w:t>gdzie:</w:t>
      </w:r>
    </w:p>
    <w:p w:rsidR="003D1C0C" w:rsidRPr="00F02D88" w:rsidRDefault="003D1C0C" w:rsidP="0043534C">
      <w:pPr>
        <w:ind w:left="284"/>
        <w:jc w:val="both"/>
        <w:rPr>
          <w:rFonts w:ascii="Arial" w:hAnsi="Arial" w:cs="Arial"/>
          <w:sz w:val="22"/>
          <w:szCs w:val="22"/>
        </w:rPr>
      </w:pPr>
      <w:r w:rsidRPr="00F02D88">
        <w:rPr>
          <w:rFonts w:ascii="Arial" w:hAnsi="Arial" w:cs="Arial"/>
          <w:sz w:val="22"/>
          <w:szCs w:val="22"/>
        </w:rPr>
        <w:t>C      – ilość punktów oferty badanej</w:t>
      </w:r>
    </w:p>
    <w:p w:rsidR="003D1C0C" w:rsidRPr="00F02D88" w:rsidRDefault="003D1C0C" w:rsidP="0043534C">
      <w:pPr>
        <w:ind w:left="284"/>
        <w:jc w:val="both"/>
        <w:rPr>
          <w:rFonts w:ascii="Arial" w:hAnsi="Arial" w:cs="Arial"/>
          <w:sz w:val="22"/>
          <w:szCs w:val="22"/>
        </w:rPr>
      </w:pPr>
      <w:r w:rsidRPr="00F02D88">
        <w:rPr>
          <w:rFonts w:ascii="Arial" w:hAnsi="Arial" w:cs="Arial"/>
          <w:sz w:val="22"/>
          <w:szCs w:val="22"/>
        </w:rPr>
        <w:t>C</w:t>
      </w:r>
      <w:r w:rsidRPr="00F02D88">
        <w:rPr>
          <w:rFonts w:ascii="Arial" w:hAnsi="Arial" w:cs="Arial"/>
          <w:sz w:val="22"/>
          <w:szCs w:val="22"/>
          <w:vertAlign w:val="subscript"/>
        </w:rPr>
        <w:t xml:space="preserve"> min.</w:t>
      </w:r>
      <w:r w:rsidRPr="00F02D88">
        <w:rPr>
          <w:rFonts w:ascii="Arial" w:hAnsi="Arial" w:cs="Arial"/>
          <w:sz w:val="22"/>
          <w:szCs w:val="22"/>
        </w:rPr>
        <w:t xml:space="preserve"> – cena minimalna spośród wszystkich ofert niepodlegających odrzuceniu</w:t>
      </w:r>
    </w:p>
    <w:p w:rsidR="003D1C0C" w:rsidRPr="00F02D88" w:rsidRDefault="003D1C0C" w:rsidP="0043534C">
      <w:pPr>
        <w:ind w:left="284"/>
        <w:jc w:val="both"/>
        <w:rPr>
          <w:rFonts w:ascii="Arial" w:hAnsi="Arial" w:cs="Arial"/>
          <w:sz w:val="22"/>
          <w:szCs w:val="22"/>
        </w:rPr>
      </w:pPr>
      <w:r w:rsidRPr="00F02D88">
        <w:rPr>
          <w:rFonts w:ascii="Arial" w:hAnsi="Arial" w:cs="Arial"/>
          <w:sz w:val="22"/>
          <w:szCs w:val="22"/>
        </w:rPr>
        <w:t>C</w:t>
      </w:r>
      <w:r w:rsidRPr="00F02D88">
        <w:rPr>
          <w:rFonts w:ascii="Arial" w:hAnsi="Arial" w:cs="Arial"/>
          <w:sz w:val="22"/>
          <w:szCs w:val="22"/>
          <w:vertAlign w:val="subscript"/>
        </w:rPr>
        <w:t xml:space="preserve"> </w:t>
      </w:r>
      <w:proofErr w:type="spellStart"/>
      <w:r w:rsidRPr="00F02D88">
        <w:rPr>
          <w:rFonts w:ascii="Arial" w:hAnsi="Arial" w:cs="Arial"/>
          <w:sz w:val="22"/>
          <w:szCs w:val="22"/>
          <w:vertAlign w:val="subscript"/>
        </w:rPr>
        <w:t>bad</w:t>
      </w:r>
      <w:proofErr w:type="spellEnd"/>
      <w:r w:rsidRPr="00F02D88">
        <w:rPr>
          <w:rFonts w:ascii="Arial" w:hAnsi="Arial" w:cs="Arial"/>
          <w:sz w:val="22"/>
          <w:szCs w:val="22"/>
          <w:vertAlign w:val="subscript"/>
        </w:rPr>
        <w:t>.</w:t>
      </w:r>
      <w:r w:rsidRPr="00F02D88">
        <w:rPr>
          <w:rFonts w:ascii="Arial" w:hAnsi="Arial" w:cs="Arial"/>
          <w:sz w:val="22"/>
          <w:szCs w:val="22"/>
        </w:rPr>
        <w:t xml:space="preserve"> – cena oferty badanej</w:t>
      </w:r>
    </w:p>
    <w:p w:rsidR="007A6B35" w:rsidRPr="00F02D88" w:rsidRDefault="003D1C0C" w:rsidP="0043534C">
      <w:pPr>
        <w:pStyle w:val="Nagwek6"/>
        <w:numPr>
          <w:ilvl w:val="0"/>
          <w:numId w:val="0"/>
        </w:numPr>
        <w:spacing w:after="0"/>
        <w:ind w:left="72"/>
        <w:jc w:val="both"/>
        <w:rPr>
          <w:rFonts w:ascii="Arial" w:hAnsi="Arial" w:cs="Arial"/>
          <w:b w:val="0"/>
          <w:sz w:val="22"/>
          <w:szCs w:val="22"/>
          <w:lang w:val="pl-PL"/>
        </w:rPr>
      </w:pPr>
      <w:r w:rsidRPr="00F02D88">
        <w:rPr>
          <w:rFonts w:ascii="Arial" w:hAnsi="Arial" w:cs="Arial"/>
          <w:b w:val="0"/>
          <w:sz w:val="22"/>
          <w:szCs w:val="22"/>
        </w:rPr>
        <w:t>Obliczenia dokonywane będą do dwóch miejsc po przecinku</w:t>
      </w:r>
      <w:r w:rsidR="007A6B35" w:rsidRPr="00F02D88">
        <w:rPr>
          <w:rFonts w:ascii="Arial" w:hAnsi="Arial" w:cs="Arial"/>
          <w:b w:val="0"/>
          <w:sz w:val="22"/>
          <w:szCs w:val="22"/>
          <w:lang w:val="pl-PL"/>
        </w:rPr>
        <w:t>.</w:t>
      </w:r>
    </w:p>
    <w:p w:rsidR="007E2FEB" w:rsidRPr="00F02D88" w:rsidRDefault="007A6B35" w:rsidP="00D22653">
      <w:pPr>
        <w:pStyle w:val="Nagwek6"/>
        <w:numPr>
          <w:ilvl w:val="0"/>
          <w:numId w:val="0"/>
        </w:numPr>
        <w:spacing w:after="0"/>
        <w:ind w:left="72"/>
        <w:rPr>
          <w:rFonts w:ascii="Arial" w:hAnsi="Arial" w:cs="Arial"/>
          <w:sz w:val="22"/>
          <w:szCs w:val="22"/>
          <w:lang w:val="pl-PL"/>
        </w:rPr>
      </w:pPr>
      <w:r w:rsidRPr="00F02D88">
        <w:rPr>
          <w:rFonts w:ascii="Arial" w:hAnsi="Arial" w:cs="Arial"/>
          <w:b w:val="0"/>
          <w:sz w:val="22"/>
          <w:szCs w:val="22"/>
          <w:lang w:val="pl-PL"/>
        </w:rPr>
        <w:t>W tym kryter</w:t>
      </w:r>
      <w:r w:rsidR="00D22653" w:rsidRPr="00F02D88">
        <w:rPr>
          <w:rFonts w:ascii="Arial" w:hAnsi="Arial" w:cs="Arial"/>
          <w:b w:val="0"/>
          <w:sz w:val="22"/>
          <w:szCs w:val="22"/>
          <w:lang w:val="pl-PL"/>
        </w:rPr>
        <w:t xml:space="preserve">ium maksymalnie można przyznać </w:t>
      </w:r>
      <w:r w:rsidR="00C1713B" w:rsidRPr="00F02D88">
        <w:rPr>
          <w:rFonts w:ascii="Arial" w:hAnsi="Arial" w:cs="Arial"/>
          <w:sz w:val="22"/>
          <w:szCs w:val="22"/>
          <w:lang w:val="pl-PL"/>
        </w:rPr>
        <w:t>6</w:t>
      </w:r>
      <w:r w:rsidRPr="00F02D88">
        <w:rPr>
          <w:rFonts w:ascii="Arial" w:hAnsi="Arial" w:cs="Arial"/>
          <w:sz w:val="22"/>
          <w:szCs w:val="22"/>
          <w:lang w:val="pl-PL"/>
        </w:rPr>
        <w:t>0 pkt</w:t>
      </w:r>
      <w:r w:rsidRPr="00F02D88">
        <w:rPr>
          <w:rFonts w:ascii="Arial" w:hAnsi="Arial" w:cs="Arial"/>
          <w:b w:val="0"/>
          <w:sz w:val="22"/>
          <w:szCs w:val="22"/>
          <w:lang w:val="pl-PL"/>
        </w:rPr>
        <w:t xml:space="preserve">. </w:t>
      </w:r>
      <w:r w:rsidR="003D1C0C" w:rsidRPr="00F02D88">
        <w:rPr>
          <w:rFonts w:ascii="Arial" w:hAnsi="Arial" w:cs="Arial"/>
          <w:b w:val="0"/>
          <w:sz w:val="22"/>
          <w:szCs w:val="22"/>
          <w:lang w:val="pl-PL"/>
        </w:rPr>
        <w:br/>
      </w:r>
      <w:r w:rsidR="003D1C0C" w:rsidRPr="00F02D88">
        <w:rPr>
          <w:rFonts w:ascii="Arial" w:hAnsi="Arial" w:cs="Arial"/>
          <w:b w:val="0"/>
          <w:sz w:val="22"/>
          <w:szCs w:val="22"/>
          <w:lang w:val="pl-PL"/>
        </w:rPr>
        <w:br/>
      </w:r>
      <w:r w:rsidR="007E17D7" w:rsidRPr="00F02D88">
        <w:rPr>
          <w:rFonts w:ascii="Arial" w:hAnsi="Arial" w:cs="Arial"/>
          <w:bCs w:val="0"/>
          <w:sz w:val="22"/>
          <w:szCs w:val="22"/>
          <w:lang w:val="pl-PL"/>
        </w:rPr>
        <w:t>2) dla kryterium TERMIN:</w:t>
      </w:r>
      <w:r w:rsidR="007E17D7" w:rsidRPr="00F02D88">
        <w:rPr>
          <w:rFonts w:ascii="Arial" w:hAnsi="Arial" w:cs="Arial"/>
          <w:b w:val="0"/>
          <w:bCs w:val="0"/>
          <w:sz w:val="22"/>
          <w:szCs w:val="22"/>
          <w:lang w:val="pl-PL"/>
        </w:rPr>
        <w:t xml:space="preserve"> </w:t>
      </w:r>
    </w:p>
    <w:p w:rsidR="003F610F" w:rsidRPr="00F02D88" w:rsidRDefault="003F610F" w:rsidP="0043534C">
      <w:pPr>
        <w:jc w:val="both"/>
        <w:rPr>
          <w:sz w:val="22"/>
          <w:szCs w:val="22"/>
        </w:rPr>
      </w:pPr>
    </w:p>
    <w:p w:rsidR="00FF36EA" w:rsidRPr="00F02D88" w:rsidRDefault="00FF36EA" w:rsidP="00FF36EA">
      <w:pPr>
        <w:jc w:val="both"/>
        <w:rPr>
          <w:rFonts w:ascii="Arial" w:hAnsi="Arial" w:cs="Arial"/>
          <w:iCs/>
          <w:sz w:val="22"/>
          <w:szCs w:val="22"/>
        </w:rPr>
      </w:pPr>
      <w:r w:rsidRPr="00F02D88">
        <w:rPr>
          <w:rFonts w:ascii="Arial" w:hAnsi="Arial" w:cs="Arial"/>
          <w:iCs/>
          <w:sz w:val="22"/>
          <w:szCs w:val="22"/>
        </w:rPr>
        <w:lastRenderedPageBreak/>
        <w:t xml:space="preserve">Maksymalny termin wykonania zamówienia przewidziano do dnia </w:t>
      </w:r>
      <w:r w:rsidR="004219C0" w:rsidRPr="00F02D88">
        <w:rPr>
          <w:rFonts w:ascii="Arial" w:hAnsi="Arial" w:cs="Arial"/>
          <w:b/>
          <w:iCs/>
          <w:sz w:val="22"/>
          <w:szCs w:val="22"/>
        </w:rPr>
        <w:t>16</w:t>
      </w:r>
      <w:r w:rsidR="00E810E0" w:rsidRPr="00F02D88">
        <w:rPr>
          <w:rFonts w:ascii="Arial" w:hAnsi="Arial" w:cs="Arial"/>
          <w:b/>
          <w:iCs/>
          <w:sz w:val="22"/>
          <w:szCs w:val="22"/>
        </w:rPr>
        <w:t xml:space="preserve"> lipca 2019</w:t>
      </w:r>
      <w:r w:rsidRPr="00F02D88">
        <w:rPr>
          <w:rFonts w:ascii="Arial" w:hAnsi="Arial" w:cs="Arial"/>
          <w:b/>
          <w:iCs/>
          <w:sz w:val="22"/>
          <w:szCs w:val="22"/>
        </w:rPr>
        <w:t>r</w:t>
      </w:r>
      <w:r w:rsidR="001342FD" w:rsidRPr="00F02D88">
        <w:rPr>
          <w:rFonts w:ascii="Arial" w:hAnsi="Arial" w:cs="Arial"/>
          <w:iCs/>
          <w:sz w:val="22"/>
          <w:szCs w:val="22"/>
        </w:rPr>
        <w:t>.</w:t>
      </w:r>
    </w:p>
    <w:p w:rsidR="00D22653" w:rsidRPr="00F02D88" w:rsidRDefault="00D22653" w:rsidP="00FF36EA">
      <w:pPr>
        <w:jc w:val="both"/>
        <w:rPr>
          <w:rFonts w:ascii="Arial" w:hAnsi="Arial" w:cs="Arial"/>
          <w:iCs/>
          <w:sz w:val="22"/>
          <w:szCs w:val="22"/>
        </w:rPr>
      </w:pPr>
      <w:r w:rsidRPr="00F02D88">
        <w:rPr>
          <w:rFonts w:ascii="Arial" w:hAnsi="Arial" w:cs="Arial"/>
          <w:iCs/>
          <w:sz w:val="22"/>
          <w:szCs w:val="22"/>
        </w:rPr>
        <w:t xml:space="preserve">Maksymalny punktowany termin skrócenia wykonania zamówienia wynosi </w:t>
      </w:r>
      <w:r w:rsidR="004219C0" w:rsidRPr="00F02D88">
        <w:rPr>
          <w:rFonts w:ascii="Arial" w:hAnsi="Arial" w:cs="Arial"/>
          <w:b/>
          <w:iCs/>
          <w:sz w:val="22"/>
          <w:szCs w:val="22"/>
        </w:rPr>
        <w:t>16</w:t>
      </w:r>
      <w:r w:rsidR="00E810E0" w:rsidRPr="00F02D88">
        <w:rPr>
          <w:rFonts w:ascii="Arial" w:hAnsi="Arial" w:cs="Arial"/>
          <w:b/>
          <w:iCs/>
          <w:sz w:val="22"/>
          <w:szCs w:val="22"/>
        </w:rPr>
        <w:t xml:space="preserve"> </w:t>
      </w:r>
      <w:r w:rsidRPr="00F02D88">
        <w:rPr>
          <w:rFonts w:ascii="Arial" w:hAnsi="Arial" w:cs="Arial"/>
          <w:b/>
          <w:iCs/>
          <w:sz w:val="22"/>
          <w:szCs w:val="22"/>
        </w:rPr>
        <w:t>dni</w:t>
      </w:r>
      <w:r w:rsidRPr="00F02D88">
        <w:rPr>
          <w:rFonts w:ascii="Arial" w:hAnsi="Arial" w:cs="Arial"/>
          <w:iCs/>
          <w:sz w:val="22"/>
          <w:szCs w:val="22"/>
        </w:rPr>
        <w:t>.</w:t>
      </w:r>
    </w:p>
    <w:p w:rsidR="00FF36EA" w:rsidRPr="00F02D88" w:rsidRDefault="001342FD" w:rsidP="00FF36EA">
      <w:pPr>
        <w:jc w:val="both"/>
        <w:rPr>
          <w:rFonts w:ascii="Arial" w:hAnsi="Arial" w:cs="Arial"/>
          <w:iCs/>
          <w:sz w:val="22"/>
          <w:szCs w:val="22"/>
        </w:rPr>
      </w:pPr>
      <w:r w:rsidRPr="00F02D88">
        <w:rPr>
          <w:rFonts w:ascii="Arial" w:hAnsi="Arial" w:cs="Arial"/>
          <w:iCs/>
          <w:sz w:val="22"/>
          <w:szCs w:val="22"/>
        </w:rPr>
        <w:t>M</w:t>
      </w:r>
      <w:r w:rsidR="00FF36EA" w:rsidRPr="00F02D88">
        <w:rPr>
          <w:rFonts w:ascii="Arial" w:hAnsi="Arial" w:cs="Arial"/>
          <w:iCs/>
          <w:sz w:val="22"/>
          <w:szCs w:val="22"/>
        </w:rPr>
        <w:t xml:space="preserve">inimalny termin wykonania zamówienia do dnia </w:t>
      </w:r>
      <w:r w:rsidR="004219C0" w:rsidRPr="00F02D88">
        <w:rPr>
          <w:rFonts w:ascii="Arial" w:hAnsi="Arial" w:cs="Arial"/>
          <w:b/>
          <w:iCs/>
          <w:sz w:val="22"/>
          <w:szCs w:val="22"/>
        </w:rPr>
        <w:t>30 czerwca 2019</w:t>
      </w:r>
      <w:r w:rsidR="00FF36EA" w:rsidRPr="00F02D88">
        <w:rPr>
          <w:rFonts w:ascii="Arial" w:hAnsi="Arial" w:cs="Arial"/>
          <w:iCs/>
          <w:sz w:val="22"/>
          <w:szCs w:val="22"/>
        </w:rPr>
        <w:t xml:space="preserve"> r.</w:t>
      </w:r>
    </w:p>
    <w:p w:rsidR="00FF36EA" w:rsidRPr="00F02D88" w:rsidRDefault="00FF36EA" w:rsidP="00FF36EA">
      <w:pPr>
        <w:jc w:val="both"/>
        <w:rPr>
          <w:rFonts w:ascii="Arial" w:hAnsi="Arial" w:cs="Arial"/>
          <w:iCs/>
          <w:sz w:val="22"/>
          <w:szCs w:val="22"/>
        </w:rPr>
      </w:pPr>
      <w:r w:rsidRPr="00F02D88">
        <w:rPr>
          <w:rFonts w:ascii="Arial" w:hAnsi="Arial" w:cs="Arial"/>
          <w:iCs/>
          <w:sz w:val="22"/>
          <w:szCs w:val="22"/>
        </w:rPr>
        <w:t>Liczba punktów dla każdej oferty w tym kryterium zostanie przyznana według następujących zasad:</w:t>
      </w:r>
    </w:p>
    <w:p w:rsidR="00FF36EA" w:rsidRPr="00F02D88" w:rsidRDefault="00FF36EA" w:rsidP="00FF36EA">
      <w:pPr>
        <w:jc w:val="both"/>
        <w:rPr>
          <w:rFonts w:ascii="Arial" w:hAnsi="Arial" w:cs="Arial"/>
          <w:b/>
          <w:iCs/>
          <w:sz w:val="22"/>
          <w:szCs w:val="22"/>
          <w:u w:val="single"/>
        </w:rPr>
      </w:pPr>
      <w:r w:rsidRPr="00F02D88">
        <w:rPr>
          <w:rFonts w:ascii="Arial" w:hAnsi="Arial" w:cs="Arial"/>
          <w:iCs/>
          <w:sz w:val="22"/>
          <w:szCs w:val="22"/>
        </w:rPr>
        <w:t>- jeżeli Wykonawca zaoferuje termin wykonania zamówienia</w:t>
      </w:r>
      <w:r w:rsidR="00D63AF2" w:rsidRPr="00F02D88">
        <w:rPr>
          <w:rFonts w:ascii="Arial" w:hAnsi="Arial" w:cs="Arial"/>
          <w:iCs/>
          <w:sz w:val="22"/>
          <w:szCs w:val="22"/>
        </w:rPr>
        <w:t xml:space="preserve">: </w:t>
      </w:r>
      <w:r w:rsidR="004219C0" w:rsidRPr="00F02D88">
        <w:rPr>
          <w:rFonts w:ascii="Arial" w:hAnsi="Arial" w:cs="Arial"/>
          <w:b/>
          <w:iCs/>
          <w:sz w:val="22"/>
          <w:szCs w:val="22"/>
          <w:u w:val="single"/>
        </w:rPr>
        <w:t>30 czerwca 2019r</w:t>
      </w:r>
      <w:r w:rsidRPr="00F02D88">
        <w:rPr>
          <w:rFonts w:ascii="Arial" w:hAnsi="Arial" w:cs="Arial"/>
          <w:b/>
          <w:iCs/>
          <w:sz w:val="22"/>
          <w:szCs w:val="22"/>
          <w:u w:val="single"/>
        </w:rPr>
        <w:t>- otrzyma   maksyma</w:t>
      </w:r>
      <w:r w:rsidR="001342FD" w:rsidRPr="00F02D88">
        <w:rPr>
          <w:rFonts w:ascii="Arial" w:hAnsi="Arial" w:cs="Arial"/>
          <w:b/>
          <w:iCs/>
          <w:sz w:val="22"/>
          <w:szCs w:val="22"/>
          <w:u w:val="single"/>
        </w:rPr>
        <w:t>lną liczbę punktów, tj. 40 pkt,</w:t>
      </w:r>
    </w:p>
    <w:p w:rsidR="00FF36EA" w:rsidRPr="00F02D88" w:rsidRDefault="00FF36EA" w:rsidP="00FF36EA">
      <w:pPr>
        <w:jc w:val="both"/>
        <w:rPr>
          <w:rFonts w:ascii="Arial" w:hAnsi="Arial" w:cs="Arial"/>
          <w:iCs/>
          <w:sz w:val="22"/>
          <w:szCs w:val="22"/>
          <w:u w:val="single"/>
        </w:rPr>
      </w:pPr>
      <w:r w:rsidRPr="00F02D88">
        <w:rPr>
          <w:rFonts w:ascii="Arial" w:hAnsi="Arial" w:cs="Arial"/>
          <w:iCs/>
          <w:sz w:val="22"/>
          <w:szCs w:val="22"/>
        </w:rPr>
        <w:t xml:space="preserve">-  jeżeli Wykonawca zaoferuje termin wykonania zamówienia </w:t>
      </w:r>
      <w:r w:rsidR="004219C0" w:rsidRPr="00F02D88">
        <w:rPr>
          <w:rFonts w:ascii="Arial" w:hAnsi="Arial" w:cs="Arial"/>
          <w:b/>
          <w:iCs/>
          <w:sz w:val="22"/>
          <w:szCs w:val="22"/>
          <w:u w:val="single"/>
        </w:rPr>
        <w:t>16 lipca 2019r  - otrzyma  0</w:t>
      </w:r>
      <w:r w:rsidRPr="00F02D88">
        <w:rPr>
          <w:rFonts w:ascii="Arial" w:hAnsi="Arial" w:cs="Arial"/>
          <w:b/>
          <w:iCs/>
          <w:sz w:val="22"/>
          <w:szCs w:val="22"/>
          <w:u w:val="single"/>
        </w:rPr>
        <w:t xml:space="preserve"> pkt</w:t>
      </w:r>
      <w:r w:rsidRPr="00F02D88">
        <w:rPr>
          <w:rFonts w:ascii="Arial" w:hAnsi="Arial" w:cs="Arial"/>
          <w:iCs/>
          <w:sz w:val="22"/>
          <w:szCs w:val="22"/>
          <w:u w:val="single"/>
        </w:rPr>
        <w:t>,</w:t>
      </w:r>
    </w:p>
    <w:p w:rsidR="00D22653" w:rsidRPr="00F02D88" w:rsidRDefault="00D63AF2" w:rsidP="00FF36EA">
      <w:pPr>
        <w:jc w:val="both"/>
        <w:rPr>
          <w:rFonts w:ascii="Arial" w:hAnsi="Arial" w:cs="Arial"/>
          <w:iCs/>
          <w:sz w:val="22"/>
          <w:szCs w:val="22"/>
        </w:rPr>
      </w:pPr>
      <w:r w:rsidRPr="00F02D88">
        <w:rPr>
          <w:rFonts w:ascii="Arial" w:hAnsi="Arial" w:cs="Arial"/>
          <w:iCs/>
          <w:sz w:val="22"/>
          <w:szCs w:val="22"/>
        </w:rPr>
        <w:t>oraz:</w:t>
      </w:r>
    </w:p>
    <w:p w:rsidR="0026015D" w:rsidRPr="00F02D88" w:rsidRDefault="007922D5" w:rsidP="00FF36EA">
      <w:pPr>
        <w:jc w:val="both"/>
        <w:rPr>
          <w:rFonts w:ascii="Arial" w:hAnsi="Arial" w:cs="Arial"/>
          <w:iCs/>
          <w:sz w:val="22"/>
          <w:szCs w:val="22"/>
        </w:rPr>
      </w:pPr>
      <w:r w:rsidRPr="00F02D88">
        <w:rPr>
          <w:rFonts w:ascii="Arial" w:hAnsi="Arial" w:cs="Arial"/>
          <w:iCs/>
          <w:sz w:val="22"/>
          <w:szCs w:val="22"/>
        </w:rPr>
        <w:t xml:space="preserve">- za każde 2 dni  </w:t>
      </w:r>
      <w:r w:rsidR="00FF36EA" w:rsidRPr="00F02D88">
        <w:rPr>
          <w:rFonts w:ascii="Arial" w:hAnsi="Arial" w:cs="Arial"/>
          <w:iCs/>
          <w:sz w:val="22"/>
          <w:szCs w:val="22"/>
        </w:rPr>
        <w:t xml:space="preserve">skrócenia terminu wykonania zamówienia poniżej maksymalnego otrzyma                  </w:t>
      </w:r>
      <w:r w:rsidR="00FF36EA" w:rsidRPr="00F02D88">
        <w:rPr>
          <w:rFonts w:ascii="Arial" w:hAnsi="Arial" w:cs="Arial"/>
          <w:b/>
          <w:iCs/>
          <w:sz w:val="22"/>
          <w:szCs w:val="22"/>
        </w:rPr>
        <w:t xml:space="preserve">5 </w:t>
      </w:r>
      <w:r w:rsidR="001342FD" w:rsidRPr="00F02D88">
        <w:rPr>
          <w:rFonts w:ascii="Arial" w:hAnsi="Arial" w:cs="Arial"/>
          <w:b/>
          <w:iCs/>
          <w:sz w:val="22"/>
          <w:szCs w:val="22"/>
        </w:rPr>
        <w:t xml:space="preserve"> pkt</w:t>
      </w:r>
      <w:r w:rsidR="0026015D" w:rsidRPr="00F02D88">
        <w:rPr>
          <w:rFonts w:ascii="Arial" w:hAnsi="Arial" w:cs="Arial"/>
          <w:iCs/>
          <w:sz w:val="22"/>
          <w:szCs w:val="22"/>
        </w:rPr>
        <w:t xml:space="preserve">., </w:t>
      </w:r>
      <w:proofErr w:type="spellStart"/>
      <w:r w:rsidR="0026015D" w:rsidRPr="00F02D88">
        <w:rPr>
          <w:rFonts w:ascii="Arial" w:hAnsi="Arial" w:cs="Arial"/>
          <w:iCs/>
          <w:sz w:val="22"/>
          <w:szCs w:val="22"/>
        </w:rPr>
        <w:t>tj</w:t>
      </w:r>
      <w:proofErr w:type="spellEnd"/>
      <w:r w:rsidR="0026015D" w:rsidRPr="00F02D88">
        <w:rPr>
          <w:rFonts w:ascii="Arial" w:hAnsi="Arial" w:cs="Arial"/>
          <w:iCs/>
          <w:sz w:val="22"/>
          <w:szCs w:val="22"/>
        </w:rPr>
        <w:t xml:space="preserve">: </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za 16.07 -  0 pkt</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 xml:space="preserve">za 14.07 -  5 pkt; </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 xml:space="preserve">za 12.07 - 10 pkt; </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 xml:space="preserve">za 10.07 - 15 pkt; </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 xml:space="preserve">za 08.07 - 20 pkt; </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 xml:space="preserve">za 06.07 - 25 pkt; </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 xml:space="preserve">za 04.07 - 30 pkt; </w:t>
      </w:r>
    </w:p>
    <w:p w:rsidR="002D44E0" w:rsidRPr="00F02D88" w:rsidRDefault="002D44E0" w:rsidP="002D44E0">
      <w:pPr>
        <w:jc w:val="both"/>
        <w:rPr>
          <w:rFonts w:ascii="Arial" w:hAnsi="Arial" w:cs="Arial"/>
          <w:iCs/>
          <w:sz w:val="22"/>
          <w:szCs w:val="22"/>
        </w:rPr>
      </w:pPr>
      <w:r w:rsidRPr="00F02D88">
        <w:rPr>
          <w:rFonts w:ascii="Arial" w:hAnsi="Arial" w:cs="Arial"/>
          <w:iCs/>
          <w:sz w:val="22"/>
          <w:szCs w:val="22"/>
        </w:rPr>
        <w:t xml:space="preserve">za 02.07 - 35 pkt; </w:t>
      </w:r>
    </w:p>
    <w:p w:rsidR="007922D5" w:rsidRPr="00F02D88" w:rsidRDefault="0026015D" w:rsidP="00FF36EA">
      <w:pPr>
        <w:jc w:val="both"/>
        <w:rPr>
          <w:rFonts w:ascii="Arial" w:hAnsi="Arial" w:cs="Arial"/>
          <w:iCs/>
          <w:sz w:val="22"/>
          <w:szCs w:val="22"/>
        </w:rPr>
      </w:pPr>
      <w:r w:rsidRPr="00F02D88">
        <w:rPr>
          <w:rFonts w:ascii="Arial" w:hAnsi="Arial" w:cs="Arial"/>
          <w:iCs/>
          <w:sz w:val="22"/>
          <w:szCs w:val="22"/>
        </w:rPr>
        <w:t>za</w:t>
      </w:r>
      <w:r w:rsidRPr="00F02D88">
        <w:rPr>
          <w:rFonts w:ascii="Arial" w:hAnsi="Arial" w:cs="Arial"/>
          <w:b/>
          <w:iCs/>
          <w:sz w:val="22"/>
          <w:szCs w:val="22"/>
        </w:rPr>
        <w:t xml:space="preserve"> </w:t>
      </w:r>
      <w:r w:rsidRPr="00F02D88">
        <w:rPr>
          <w:rFonts w:ascii="Arial" w:hAnsi="Arial" w:cs="Arial"/>
          <w:iCs/>
          <w:sz w:val="22"/>
          <w:szCs w:val="22"/>
        </w:rPr>
        <w:t>30.06 - 40</w:t>
      </w:r>
      <w:r w:rsidR="00B8203D" w:rsidRPr="00F02D88">
        <w:rPr>
          <w:rFonts w:ascii="Arial" w:hAnsi="Arial" w:cs="Arial"/>
          <w:iCs/>
          <w:sz w:val="22"/>
          <w:szCs w:val="22"/>
        </w:rPr>
        <w:t xml:space="preserve"> pkt.</w:t>
      </w:r>
      <w:r w:rsidR="007922D5" w:rsidRPr="00F02D88">
        <w:rPr>
          <w:rFonts w:ascii="Arial" w:hAnsi="Arial" w:cs="Arial"/>
          <w:iCs/>
          <w:sz w:val="22"/>
          <w:szCs w:val="22"/>
        </w:rPr>
        <w:t xml:space="preserve"> </w:t>
      </w:r>
    </w:p>
    <w:p w:rsidR="002D44E0" w:rsidRPr="00F02D88" w:rsidRDefault="002D44E0" w:rsidP="00FF36EA">
      <w:pPr>
        <w:jc w:val="both"/>
        <w:rPr>
          <w:rFonts w:ascii="Arial" w:hAnsi="Arial" w:cs="Arial"/>
          <w:iCs/>
          <w:sz w:val="22"/>
          <w:szCs w:val="22"/>
        </w:rPr>
      </w:pPr>
    </w:p>
    <w:p w:rsidR="00D63AF2" w:rsidRPr="00F02D88" w:rsidRDefault="00FF36EA" w:rsidP="0043534C">
      <w:pPr>
        <w:jc w:val="both"/>
        <w:rPr>
          <w:rFonts w:ascii="Arial" w:hAnsi="Arial" w:cs="Arial"/>
          <w:iCs/>
          <w:sz w:val="22"/>
          <w:szCs w:val="22"/>
        </w:rPr>
      </w:pPr>
      <w:r w:rsidRPr="00F02D88">
        <w:rPr>
          <w:rFonts w:ascii="Arial" w:hAnsi="Arial" w:cs="Arial"/>
          <w:iCs/>
          <w:sz w:val="22"/>
          <w:szCs w:val="22"/>
        </w:rPr>
        <w:t>Punkty w tym kryterium przyznane zostaną tylko w przypadku złożen</w:t>
      </w:r>
      <w:r w:rsidR="0026015D" w:rsidRPr="00F02D88">
        <w:rPr>
          <w:rFonts w:ascii="Arial" w:hAnsi="Arial" w:cs="Arial"/>
          <w:iCs/>
          <w:sz w:val="22"/>
          <w:szCs w:val="22"/>
        </w:rPr>
        <w:t xml:space="preserve">ia przez Wykonawcę oświadczenia ( na formularzu ofertowym – załącznik nr 1 do </w:t>
      </w:r>
      <w:proofErr w:type="spellStart"/>
      <w:r w:rsidR="0026015D" w:rsidRPr="00F02D88">
        <w:rPr>
          <w:rFonts w:ascii="Arial" w:hAnsi="Arial" w:cs="Arial"/>
          <w:iCs/>
          <w:sz w:val="22"/>
          <w:szCs w:val="22"/>
        </w:rPr>
        <w:t>siwz</w:t>
      </w:r>
      <w:proofErr w:type="spellEnd"/>
      <w:r w:rsidR="0026015D" w:rsidRPr="00F02D88">
        <w:rPr>
          <w:rFonts w:ascii="Arial" w:hAnsi="Arial" w:cs="Arial"/>
          <w:iCs/>
          <w:sz w:val="22"/>
          <w:szCs w:val="22"/>
        </w:rPr>
        <w:t xml:space="preserve"> ) </w:t>
      </w:r>
      <w:r w:rsidRPr="00F02D88">
        <w:rPr>
          <w:rFonts w:ascii="Arial" w:hAnsi="Arial" w:cs="Arial"/>
          <w:iCs/>
          <w:sz w:val="22"/>
          <w:szCs w:val="22"/>
        </w:rPr>
        <w:t xml:space="preserve"> na podstawie którego będzie można przyznać punkty. W przypadku nie złożenia oświadczenia, oferta otrzyma w danym kryterium 0 punktów, a Zamawiający uzna, że Wykonawca zaoferował maksymalny termin wykonania zamówienia tj. do dn.</w:t>
      </w:r>
      <w:r w:rsidR="0026015D" w:rsidRPr="00F02D88">
        <w:rPr>
          <w:rFonts w:ascii="Arial" w:hAnsi="Arial" w:cs="Arial"/>
          <w:iCs/>
          <w:sz w:val="22"/>
          <w:szCs w:val="22"/>
        </w:rPr>
        <w:t>16 lipca 2019</w:t>
      </w:r>
      <w:r w:rsidRPr="00F02D88">
        <w:rPr>
          <w:rFonts w:ascii="Arial" w:hAnsi="Arial" w:cs="Arial"/>
          <w:iCs/>
          <w:sz w:val="22"/>
          <w:szCs w:val="22"/>
        </w:rPr>
        <w:t xml:space="preserve"> r.</w:t>
      </w:r>
    </w:p>
    <w:p w:rsidR="00FF36EA" w:rsidRPr="00F02D88" w:rsidRDefault="00FF36EA" w:rsidP="0043534C">
      <w:pPr>
        <w:jc w:val="both"/>
        <w:rPr>
          <w:rFonts w:ascii="Arial" w:hAnsi="Arial" w:cs="Arial"/>
          <w:iCs/>
          <w:sz w:val="22"/>
          <w:szCs w:val="22"/>
        </w:rPr>
      </w:pPr>
      <w:r w:rsidRPr="00F02D88">
        <w:rPr>
          <w:rFonts w:ascii="Arial" w:hAnsi="Arial" w:cs="Arial"/>
          <w:iCs/>
          <w:sz w:val="22"/>
          <w:szCs w:val="22"/>
        </w:rPr>
        <w:t>Jeżeli Wykonawca zaoferuje termin wykonania zamówienia po</w:t>
      </w:r>
      <w:r w:rsidR="0026015D" w:rsidRPr="00F02D88">
        <w:rPr>
          <w:rFonts w:ascii="Arial" w:hAnsi="Arial" w:cs="Arial"/>
          <w:iCs/>
          <w:sz w:val="22"/>
          <w:szCs w:val="22"/>
        </w:rPr>
        <w:t xml:space="preserve"> 16.07.2019</w:t>
      </w:r>
      <w:r w:rsidRPr="00F02D88">
        <w:rPr>
          <w:rFonts w:ascii="Arial" w:hAnsi="Arial" w:cs="Arial"/>
          <w:iCs/>
          <w:sz w:val="22"/>
          <w:szCs w:val="22"/>
        </w:rPr>
        <w:t xml:space="preserve"> r. lub przed dniem</w:t>
      </w:r>
      <w:r w:rsidR="00B8203D" w:rsidRPr="00F02D88">
        <w:rPr>
          <w:rFonts w:ascii="Arial" w:hAnsi="Arial" w:cs="Arial"/>
          <w:iCs/>
          <w:sz w:val="22"/>
          <w:szCs w:val="22"/>
        </w:rPr>
        <w:t xml:space="preserve"> </w:t>
      </w:r>
      <w:r w:rsidR="0026015D" w:rsidRPr="00F02D88">
        <w:rPr>
          <w:rFonts w:ascii="Arial" w:hAnsi="Arial" w:cs="Arial"/>
          <w:iCs/>
          <w:sz w:val="22"/>
          <w:szCs w:val="22"/>
        </w:rPr>
        <w:t xml:space="preserve">30.06.2019r </w:t>
      </w:r>
      <w:r w:rsidRPr="00F02D88">
        <w:rPr>
          <w:rFonts w:ascii="Arial" w:hAnsi="Arial" w:cs="Arial"/>
          <w:iCs/>
          <w:sz w:val="22"/>
          <w:szCs w:val="22"/>
        </w:rPr>
        <w:t xml:space="preserve"> -  to jego oferta zostanie </w:t>
      </w:r>
      <w:r w:rsidRPr="00F02D88">
        <w:rPr>
          <w:rFonts w:ascii="Arial" w:hAnsi="Arial" w:cs="Arial"/>
          <w:b/>
          <w:iCs/>
          <w:sz w:val="22"/>
          <w:szCs w:val="22"/>
        </w:rPr>
        <w:t>odrzucona.</w:t>
      </w:r>
      <w:r w:rsidRPr="00F02D88">
        <w:rPr>
          <w:rFonts w:ascii="Arial" w:hAnsi="Arial" w:cs="Arial"/>
          <w:iCs/>
          <w:sz w:val="22"/>
          <w:szCs w:val="22"/>
        </w:rPr>
        <w:t xml:space="preserve"> </w:t>
      </w:r>
    </w:p>
    <w:p w:rsidR="00FF36EA" w:rsidRPr="00F02D88" w:rsidRDefault="00FF36EA" w:rsidP="0043534C">
      <w:pPr>
        <w:jc w:val="both"/>
        <w:rPr>
          <w:rFonts w:ascii="Arial" w:hAnsi="Arial" w:cs="Arial"/>
          <w:iCs/>
          <w:sz w:val="22"/>
          <w:szCs w:val="22"/>
        </w:rPr>
      </w:pPr>
    </w:p>
    <w:p w:rsidR="003D1C0C" w:rsidRPr="00F02D88" w:rsidRDefault="007A6B35" w:rsidP="0043534C">
      <w:pPr>
        <w:jc w:val="both"/>
        <w:rPr>
          <w:rFonts w:ascii="Arial" w:hAnsi="Arial" w:cs="Arial"/>
          <w:b/>
          <w:bCs/>
          <w:sz w:val="22"/>
          <w:szCs w:val="22"/>
        </w:rPr>
      </w:pPr>
      <w:r w:rsidRPr="00F02D88">
        <w:rPr>
          <w:rFonts w:ascii="Arial" w:hAnsi="Arial" w:cs="Arial"/>
          <w:bCs/>
          <w:sz w:val="22"/>
          <w:szCs w:val="22"/>
        </w:rPr>
        <w:t>W tym kryterium maksym</w:t>
      </w:r>
      <w:r w:rsidR="00C1713B" w:rsidRPr="00F02D88">
        <w:rPr>
          <w:rFonts w:ascii="Arial" w:hAnsi="Arial" w:cs="Arial"/>
          <w:bCs/>
          <w:sz w:val="22"/>
          <w:szCs w:val="22"/>
        </w:rPr>
        <w:t xml:space="preserve">alnie można otrzymać  </w:t>
      </w:r>
      <w:r w:rsidR="00C1713B" w:rsidRPr="00F02D88">
        <w:rPr>
          <w:rFonts w:ascii="Arial" w:hAnsi="Arial" w:cs="Arial"/>
          <w:b/>
          <w:bCs/>
          <w:sz w:val="22"/>
          <w:szCs w:val="22"/>
        </w:rPr>
        <w:t>4</w:t>
      </w:r>
      <w:r w:rsidR="009E3572" w:rsidRPr="00F02D88">
        <w:rPr>
          <w:rFonts w:ascii="Arial" w:hAnsi="Arial" w:cs="Arial"/>
          <w:b/>
          <w:bCs/>
          <w:sz w:val="22"/>
          <w:szCs w:val="22"/>
        </w:rPr>
        <w:t xml:space="preserve">0 pkt. </w:t>
      </w:r>
    </w:p>
    <w:p w:rsidR="009E3572" w:rsidRPr="00F02D88" w:rsidRDefault="003D1C0C" w:rsidP="0043534C">
      <w:pPr>
        <w:pStyle w:val="Stopka"/>
        <w:tabs>
          <w:tab w:val="left" w:pos="360"/>
        </w:tabs>
        <w:spacing w:before="120"/>
        <w:jc w:val="both"/>
        <w:rPr>
          <w:rFonts w:ascii="Arial" w:hAnsi="Arial" w:cs="Arial"/>
          <w:sz w:val="22"/>
          <w:szCs w:val="22"/>
          <w:u w:val="single"/>
          <w:lang w:val="pl-PL"/>
        </w:rPr>
      </w:pPr>
      <w:proofErr w:type="spellStart"/>
      <w:r w:rsidRPr="00F02D88">
        <w:rPr>
          <w:rFonts w:ascii="Arial" w:hAnsi="Arial" w:cs="Arial"/>
          <w:sz w:val="22"/>
          <w:szCs w:val="22"/>
          <w:u w:val="single"/>
          <w:lang w:val="pl-PL"/>
        </w:rPr>
        <w:t>Łą</w:t>
      </w:r>
      <w:r w:rsidRPr="00F02D88">
        <w:rPr>
          <w:rFonts w:ascii="Arial" w:hAnsi="Arial" w:cs="Arial"/>
          <w:sz w:val="22"/>
          <w:szCs w:val="22"/>
          <w:u w:val="single"/>
        </w:rPr>
        <w:t>czn</w:t>
      </w:r>
      <w:r w:rsidRPr="00F02D88">
        <w:rPr>
          <w:rFonts w:ascii="Arial" w:hAnsi="Arial" w:cs="Arial"/>
          <w:sz w:val="22"/>
          <w:szCs w:val="22"/>
          <w:u w:val="single"/>
          <w:lang w:val="pl-PL"/>
        </w:rPr>
        <w:t>a</w:t>
      </w:r>
      <w:proofErr w:type="spellEnd"/>
      <w:r w:rsidRPr="00F02D88">
        <w:rPr>
          <w:rFonts w:ascii="Arial" w:hAnsi="Arial" w:cs="Arial"/>
          <w:sz w:val="22"/>
          <w:szCs w:val="22"/>
          <w:u w:val="single"/>
          <w:lang w:val="pl-PL"/>
        </w:rPr>
        <w:t xml:space="preserve"> </w:t>
      </w:r>
      <w:r w:rsidRPr="00F02D88">
        <w:rPr>
          <w:rFonts w:ascii="Arial" w:hAnsi="Arial" w:cs="Arial"/>
          <w:sz w:val="22"/>
          <w:szCs w:val="22"/>
          <w:u w:val="single"/>
        </w:rPr>
        <w:t xml:space="preserve">ilość punktów dla każdej oferty stanowić będzie sumę </w:t>
      </w:r>
      <w:r w:rsidR="00D63AF2" w:rsidRPr="00F02D88">
        <w:rPr>
          <w:rFonts w:ascii="Arial" w:hAnsi="Arial" w:cs="Arial"/>
          <w:sz w:val="22"/>
          <w:szCs w:val="22"/>
          <w:u w:val="single"/>
          <w:lang w:val="pl-PL"/>
        </w:rPr>
        <w:t xml:space="preserve">ilości </w:t>
      </w:r>
      <w:r w:rsidRPr="00F02D88">
        <w:rPr>
          <w:rFonts w:ascii="Arial" w:hAnsi="Arial" w:cs="Arial"/>
          <w:sz w:val="22"/>
          <w:szCs w:val="22"/>
          <w:u w:val="single"/>
        </w:rPr>
        <w:t>punktów uzyskanych</w:t>
      </w:r>
      <w:r w:rsidRPr="00F02D88">
        <w:rPr>
          <w:rFonts w:ascii="Arial" w:hAnsi="Arial" w:cs="Arial"/>
          <w:sz w:val="22"/>
          <w:szCs w:val="22"/>
          <w:u w:val="single"/>
          <w:lang w:val="pl-PL"/>
        </w:rPr>
        <w:br/>
      </w:r>
      <w:r w:rsidRPr="00F02D88">
        <w:rPr>
          <w:rFonts w:ascii="Arial" w:hAnsi="Arial" w:cs="Arial"/>
          <w:sz w:val="22"/>
          <w:szCs w:val="22"/>
          <w:u w:val="single"/>
        </w:rPr>
        <w:t>w podanych wyżej kryteriach.</w:t>
      </w:r>
      <w:r w:rsidR="009E3572" w:rsidRPr="00F02D88">
        <w:rPr>
          <w:rFonts w:ascii="Arial" w:hAnsi="Arial" w:cs="Arial"/>
          <w:sz w:val="22"/>
          <w:szCs w:val="22"/>
          <w:u w:val="single"/>
          <w:lang w:val="pl-PL"/>
        </w:rPr>
        <w:t xml:space="preserve"> </w:t>
      </w:r>
      <w:r w:rsidR="009E3572" w:rsidRPr="00F02D88">
        <w:rPr>
          <w:rFonts w:ascii="Arial" w:hAnsi="Arial" w:cs="Arial"/>
          <w:sz w:val="22"/>
          <w:szCs w:val="22"/>
          <w:u w:val="single"/>
          <w:lang w:eastAsia="pl-PL"/>
        </w:rPr>
        <w:t xml:space="preserve">Obliczenia w obu kryteriach dokonywane będą do dwóch miejsc po przecinku. </w:t>
      </w:r>
      <w:r w:rsidR="009E3572" w:rsidRPr="00F02D88">
        <w:rPr>
          <w:rFonts w:ascii="Arial" w:hAnsi="Arial" w:cs="Arial"/>
          <w:sz w:val="22"/>
          <w:szCs w:val="22"/>
          <w:u w:val="single"/>
          <w:lang w:eastAsia="x-none"/>
        </w:rPr>
        <w:t>Za najkorzystniejszą ofertę uznana zostanie ta,</w:t>
      </w:r>
      <w:r w:rsidR="00B81F9A" w:rsidRPr="00F02D88">
        <w:rPr>
          <w:rFonts w:ascii="Arial" w:hAnsi="Arial" w:cs="Arial"/>
          <w:sz w:val="22"/>
          <w:szCs w:val="22"/>
          <w:u w:val="single"/>
          <w:lang w:eastAsia="x-none"/>
        </w:rPr>
        <w:t xml:space="preserve"> która uzyska w sumie największ</w:t>
      </w:r>
      <w:r w:rsidR="00B81F9A" w:rsidRPr="00F02D88">
        <w:rPr>
          <w:rFonts w:ascii="Arial" w:hAnsi="Arial" w:cs="Arial"/>
          <w:sz w:val="22"/>
          <w:szCs w:val="22"/>
          <w:u w:val="single"/>
          <w:lang w:val="pl-PL" w:eastAsia="x-none"/>
        </w:rPr>
        <w:t>ą</w:t>
      </w:r>
      <w:r w:rsidR="009E3572" w:rsidRPr="00F02D88">
        <w:rPr>
          <w:rFonts w:ascii="Arial" w:hAnsi="Arial" w:cs="Arial"/>
          <w:sz w:val="22"/>
          <w:szCs w:val="22"/>
          <w:u w:val="single"/>
          <w:lang w:eastAsia="x-none"/>
        </w:rPr>
        <w:t xml:space="preserve"> ilość punktów w oparciu o przyjęte kryteria.</w:t>
      </w:r>
    </w:p>
    <w:p w:rsidR="009E3572" w:rsidRPr="00F02D88" w:rsidRDefault="009E3572" w:rsidP="0043534C">
      <w:pPr>
        <w:suppressAutoHyphens w:val="0"/>
        <w:ind w:left="567" w:hanging="283"/>
        <w:jc w:val="both"/>
        <w:rPr>
          <w:rFonts w:ascii="Arial" w:hAnsi="Arial" w:cs="Arial"/>
          <w:spacing w:val="-2"/>
          <w:sz w:val="22"/>
          <w:szCs w:val="22"/>
          <w:lang w:val="x-none" w:eastAsia="x-none"/>
        </w:rPr>
      </w:pPr>
    </w:p>
    <w:p w:rsidR="009E3572" w:rsidRPr="00F02D88" w:rsidRDefault="009E3572" w:rsidP="00E2214B">
      <w:pPr>
        <w:numPr>
          <w:ilvl w:val="0"/>
          <w:numId w:val="35"/>
        </w:numPr>
        <w:tabs>
          <w:tab w:val="left" w:pos="300"/>
        </w:tabs>
        <w:suppressAutoHyphens w:val="0"/>
        <w:ind w:left="300" w:right="82" w:hanging="300"/>
        <w:jc w:val="both"/>
        <w:rPr>
          <w:rFonts w:ascii="Arial" w:hAnsi="Arial" w:cs="Arial"/>
          <w:sz w:val="22"/>
          <w:szCs w:val="22"/>
          <w:lang w:eastAsia="pl-PL"/>
        </w:rPr>
      </w:pPr>
      <w:r w:rsidRPr="00F02D88">
        <w:rPr>
          <w:rFonts w:ascii="Arial" w:hAnsi="Arial" w:cs="Arial"/>
          <w:sz w:val="22"/>
          <w:szCs w:val="22"/>
          <w:lang w:eastAsia="pl-PL"/>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E3572" w:rsidRPr="00F02D88" w:rsidRDefault="009E3572" w:rsidP="0043534C">
      <w:pPr>
        <w:tabs>
          <w:tab w:val="left" w:pos="300"/>
        </w:tabs>
        <w:suppressAutoHyphens w:val="0"/>
        <w:ind w:left="300" w:right="82"/>
        <w:jc w:val="both"/>
        <w:rPr>
          <w:rFonts w:ascii="Arial" w:hAnsi="Arial" w:cs="Arial"/>
          <w:sz w:val="22"/>
          <w:szCs w:val="22"/>
          <w:lang w:eastAsia="pl-PL"/>
        </w:rPr>
      </w:pPr>
    </w:p>
    <w:p w:rsidR="009E3572" w:rsidRPr="00F02D88" w:rsidRDefault="009E3572" w:rsidP="00E2214B">
      <w:pPr>
        <w:numPr>
          <w:ilvl w:val="0"/>
          <w:numId w:val="35"/>
        </w:numPr>
        <w:tabs>
          <w:tab w:val="left" w:pos="300"/>
        </w:tabs>
        <w:suppressAutoHyphens w:val="0"/>
        <w:ind w:left="301" w:right="79" w:hanging="301"/>
        <w:jc w:val="both"/>
        <w:rPr>
          <w:rFonts w:ascii="Arial" w:hAnsi="Arial" w:cs="Arial"/>
          <w:sz w:val="22"/>
          <w:szCs w:val="22"/>
          <w:lang w:eastAsia="pl-PL"/>
        </w:rPr>
      </w:pPr>
      <w:r w:rsidRPr="00F02D88">
        <w:rPr>
          <w:rFonts w:ascii="Arial" w:hAnsi="Arial" w:cs="Arial"/>
          <w:sz w:val="22"/>
          <w:szCs w:val="22"/>
          <w:lang w:eastAsia="pl-PL"/>
        </w:rPr>
        <w:t>Zamawiający poprawia w ofercie:</w:t>
      </w:r>
    </w:p>
    <w:p w:rsidR="009E3572" w:rsidRPr="00F02D88" w:rsidRDefault="009E3572" w:rsidP="00E2214B">
      <w:pPr>
        <w:numPr>
          <w:ilvl w:val="0"/>
          <w:numId w:val="36"/>
        </w:numPr>
        <w:tabs>
          <w:tab w:val="left" w:pos="700"/>
        </w:tabs>
        <w:suppressAutoHyphens w:val="0"/>
        <w:ind w:left="704" w:right="82" w:hanging="278"/>
        <w:jc w:val="both"/>
        <w:rPr>
          <w:rFonts w:ascii="Arial" w:hAnsi="Arial" w:cs="Arial"/>
          <w:sz w:val="22"/>
          <w:szCs w:val="22"/>
          <w:lang w:eastAsia="pl-PL"/>
        </w:rPr>
      </w:pPr>
      <w:r w:rsidRPr="00F02D88">
        <w:rPr>
          <w:rFonts w:ascii="Arial" w:hAnsi="Arial" w:cs="Arial"/>
          <w:sz w:val="22"/>
          <w:szCs w:val="22"/>
          <w:lang w:eastAsia="pl-PL"/>
        </w:rPr>
        <w:t>oczywiste omyłki pisarskie,</w:t>
      </w:r>
    </w:p>
    <w:p w:rsidR="009E3572" w:rsidRPr="00F02D88" w:rsidRDefault="009E3572" w:rsidP="00E2214B">
      <w:pPr>
        <w:numPr>
          <w:ilvl w:val="0"/>
          <w:numId w:val="36"/>
        </w:numPr>
        <w:tabs>
          <w:tab w:val="num" w:pos="700"/>
        </w:tabs>
        <w:suppressAutoHyphens w:val="0"/>
        <w:ind w:left="704" w:hanging="278"/>
        <w:jc w:val="both"/>
        <w:rPr>
          <w:rFonts w:ascii="Arial" w:hAnsi="Arial" w:cs="Arial"/>
          <w:sz w:val="22"/>
          <w:szCs w:val="22"/>
          <w:lang w:eastAsia="pl-PL"/>
        </w:rPr>
      </w:pPr>
      <w:r w:rsidRPr="00F02D88">
        <w:rPr>
          <w:rFonts w:ascii="Arial" w:hAnsi="Arial" w:cs="Arial"/>
          <w:sz w:val="22"/>
          <w:szCs w:val="22"/>
          <w:lang w:eastAsia="pl-PL"/>
        </w:rPr>
        <w:t xml:space="preserve">oczywiste omyłki rachunkowe, z uwzględnieniem konsekwencji rachunkowych dokonanych poprawek, </w:t>
      </w:r>
    </w:p>
    <w:p w:rsidR="009E3572" w:rsidRPr="00F02D88" w:rsidRDefault="009E3572" w:rsidP="00E2214B">
      <w:pPr>
        <w:numPr>
          <w:ilvl w:val="0"/>
          <w:numId w:val="36"/>
        </w:numPr>
        <w:tabs>
          <w:tab w:val="left" w:pos="700"/>
        </w:tabs>
        <w:suppressAutoHyphens w:val="0"/>
        <w:ind w:left="704" w:right="79" w:hanging="278"/>
        <w:jc w:val="both"/>
        <w:rPr>
          <w:rFonts w:ascii="Arial" w:hAnsi="Arial" w:cs="Arial"/>
          <w:sz w:val="22"/>
          <w:szCs w:val="22"/>
          <w:lang w:eastAsia="pl-PL"/>
        </w:rPr>
      </w:pPr>
      <w:r w:rsidRPr="00F02D88">
        <w:rPr>
          <w:rFonts w:ascii="Arial" w:hAnsi="Arial" w:cs="Arial"/>
          <w:spacing w:val="-2"/>
          <w:sz w:val="22"/>
          <w:szCs w:val="22"/>
          <w:lang w:eastAsia="pl-PL"/>
        </w:rPr>
        <w:t xml:space="preserve">inne omyłki polegające na niezgodności oferty z </w:t>
      </w:r>
      <w:proofErr w:type="spellStart"/>
      <w:r w:rsidRPr="00F02D88">
        <w:rPr>
          <w:rFonts w:ascii="Arial" w:hAnsi="Arial" w:cs="Arial"/>
          <w:spacing w:val="-2"/>
          <w:sz w:val="22"/>
          <w:szCs w:val="22"/>
          <w:lang w:eastAsia="pl-PL"/>
        </w:rPr>
        <w:t>siwz</w:t>
      </w:r>
      <w:proofErr w:type="spellEnd"/>
      <w:r w:rsidRPr="00F02D88">
        <w:rPr>
          <w:rFonts w:ascii="Arial" w:hAnsi="Arial" w:cs="Arial"/>
          <w:spacing w:val="-2"/>
          <w:sz w:val="22"/>
          <w:szCs w:val="22"/>
          <w:lang w:eastAsia="pl-PL"/>
        </w:rPr>
        <w:t>, niepowodujące istotnych zmian w treści</w:t>
      </w:r>
      <w:r w:rsidRPr="00F02D88">
        <w:rPr>
          <w:rFonts w:ascii="Arial" w:hAnsi="Arial" w:cs="Arial"/>
          <w:sz w:val="22"/>
          <w:szCs w:val="22"/>
          <w:lang w:eastAsia="pl-PL"/>
        </w:rPr>
        <w:t xml:space="preserve"> oferty</w:t>
      </w:r>
    </w:p>
    <w:p w:rsidR="009E3572" w:rsidRPr="00F02D88" w:rsidRDefault="009E3572" w:rsidP="0043534C">
      <w:pPr>
        <w:tabs>
          <w:tab w:val="left" w:pos="300"/>
        </w:tabs>
        <w:suppressAutoHyphens w:val="0"/>
        <w:ind w:left="300" w:right="82"/>
        <w:jc w:val="both"/>
        <w:rPr>
          <w:rFonts w:ascii="Arial" w:hAnsi="Arial" w:cs="Arial"/>
          <w:sz w:val="22"/>
          <w:szCs w:val="22"/>
          <w:lang w:eastAsia="pl-PL"/>
        </w:rPr>
      </w:pPr>
      <w:r w:rsidRPr="00F02D88">
        <w:rPr>
          <w:rFonts w:ascii="Arial" w:hAnsi="Arial" w:cs="Arial"/>
          <w:sz w:val="22"/>
          <w:szCs w:val="22"/>
          <w:lang w:eastAsia="pl-PL"/>
        </w:rPr>
        <w:t xml:space="preserve">- niezwłocznie zawiadamiając o tym Wykonawcę, którego oferta została poprawiona. </w:t>
      </w:r>
    </w:p>
    <w:p w:rsidR="009E3572" w:rsidRPr="00F02D88" w:rsidRDefault="009E3572" w:rsidP="0043534C">
      <w:pPr>
        <w:tabs>
          <w:tab w:val="left" w:pos="300"/>
        </w:tabs>
        <w:suppressAutoHyphens w:val="0"/>
        <w:ind w:left="300" w:right="82"/>
        <w:jc w:val="both"/>
        <w:rPr>
          <w:rFonts w:ascii="Arial" w:hAnsi="Arial" w:cs="Arial"/>
          <w:sz w:val="22"/>
          <w:szCs w:val="22"/>
          <w:lang w:eastAsia="pl-PL"/>
        </w:rPr>
      </w:pPr>
    </w:p>
    <w:p w:rsidR="003278BC" w:rsidRPr="00F02D88" w:rsidRDefault="003278BC" w:rsidP="003278BC">
      <w:pPr>
        <w:tabs>
          <w:tab w:val="left" w:pos="284"/>
        </w:tabs>
        <w:spacing w:after="120"/>
        <w:ind w:left="284" w:hanging="284"/>
        <w:jc w:val="both"/>
        <w:rPr>
          <w:rFonts w:ascii="Arial" w:hAnsi="Arial" w:cs="Arial"/>
          <w:sz w:val="22"/>
          <w:szCs w:val="22"/>
        </w:rPr>
      </w:pPr>
      <w:r w:rsidRPr="00F02D88">
        <w:rPr>
          <w:rFonts w:ascii="Arial" w:hAnsi="Arial" w:cs="Arial"/>
          <w:sz w:val="22"/>
          <w:szCs w:val="22"/>
        </w:rPr>
        <w:t>5. Zamawiający poprawiając w ofercie oczywiste omyłki rachunkowe, uzna, że:</w:t>
      </w:r>
    </w:p>
    <w:p w:rsidR="0026015D" w:rsidRPr="00F02D88" w:rsidRDefault="003278BC" w:rsidP="0026015D">
      <w:pPr>
        <w:tabs>
          <w:tab w:val="left" w:pos="284"/>
        </w:tabs>
        <w:spacing w:after="120"/>
        <w:ind w:left="284" w:hanging="284"/>
        <w:jc w:val="both"/>
        <w:rPr>
          <w:rFonts w:ascii="Arial" w:hAnsi="Arial" w:cs="Arial"/>
          <w:sz w:val="22"/>
          <w:szCs w:val="22"/>
        </w:rPr>
      </w:pPr>
      <w:r w:rsidRPr="00F02D88">
        <w:rPr>
          <w:rFonts w:ascii="Arial" w:hAnsi="Arial" w:cs="Arial"/>
          <w:sz w:val="22"/>
          <w:szCs w:val="22"/>
        </w:rPr>
        <w:tab/>
        <w:t>-  prawidłowo zaoferowano</w:t>
      </w:r>
      <w:r w:rsidR="0026015D" w:rsidRPr="00F02D88">
        <w:rPr>
          <w:rFonts w:ascii="Arial" w:hAnsi="Arial" w:cs="Arial"/>
          <w:sz w:val="22"/>
          <w:szCs w:val="22"/>
        </w:rPr>
        <w:t xml:space="preserve"> Cenę</w:t>
      </w:r>
      <w:r w:rsidRPr="00F02D88">
        <w:rPr>
          <w:rFonts w:ascii="Arial" w:hAnsi="Arial" w:cs="Arial"/>
          <w:sz w:val="22"/>
          <w:szCs w:val="22"/>
        </w:rPr>
        <w:t xml:space="preserve">, jako: </w:t>
      </w:r>
      <w:r w:rsidR="0026015D" w:rsidRPr="00F02D88">
        <w:rPr>
          <w:rFonts w:ascii="Arial" w:hAnsi="Arial" w:cs="Arial"/>
          <w:sz w:val="22"/>
          <w:szCs w:val="22"/>
        </w:rPr>
        <w:t xml:space="preserve">wartość określoną </w:t>
      </w:r>
      <w:r w:rsidR="0026015D" w:rsidRPr="00F02D88">
        <w:rPr>
          <w:rFonts w:ascii="Arial" w:hAnsi="Arial" w:cs="Arial"/>
          <w:b/>
          <w:sz w:val="22"/>
          <w:szCs w:val="22"/>
        </w:rPr>
        <w:t>cyfrowo</w:t>
      </w:r>
      <w:r w:rsidR="0026015D" w:rsidRPr="00F02D88">
        <w:rPr>
          <w:rFonts w:ascii="Arial" w:hAnsi="Arial" w:cs="Arial"/>
          <w:sz w:val="22"/>
          <w:szCs w:val="22"/>
        </w:rPr>
        <w:t xml:space="preserve"> w poz. 1.1</w:t>
      </w:r>
      <w:r w:rsidRPr="00F02D88">
        <w:rPr>
          <w:rFonts w:ascii="Arial" w:hAnsi="Arial" w:cs="Arial"/>
          <w:sz w:val="22"/>
          <w:szCs w:val="22"/>
        </w:rPr>
        <w:t xml:space="preserve">)  formularza oferty  </w:t>
      </w:r>
    </w:p>
    <w:p w:rsidR="009E3572" w:rsidRPr="00F02D88" w:rsidRDefault="0026015D" w:rsidP="0026015D">
      <w:pPr>
        <w:tabs>
          <w:tab w:val="left" w:pos="284"/>
        </w:tabs>
        <w:spacing w:after="120"/>
        <w:ind w:left="284" w:hanging="284"/>
        <w:jc w:val="both"/>
        <w:rPr>
          <w:rFonts w:ascii="Arial" w:hAnsi="Arial" w:cs="Arial"/>
          <w:sz w:val="22"/>
          <w:szCs w:val="22"/>
          <w:lang w:eastAsia="pl-PL"/>
        </w:rPr>
      </w:pPr>
      <w:r w:rsidRPr="00F02D88">
        <w:rPr>
          <w:rFonts w:ascii="Arial" w:hAnsi="Arial" w:cs="Arial"/>
          <w:sz w:val="22"/>
          <w:szCs w:val="22"/>
        </w:rPr>
        <w:tab/>
      </w:r>
      <w:r w:rsidR="009E3572" w:rsidRPr="00F02D88">
        <w:rPr>
          <w:rFonts w:ascii="Arial" w:hAnsi="Arial" w:cs="Arial"/>
          <w:spacing w:val="-2"/>
          <w:sz w:val="22"/>
          <w:szCs w:val="22"/>
          <w:lang w:eastAsia="pl-PL"/>
        </w:rPr>
        <w:t>Zamawiający odrzuci ofertę Wykonawcy, który w terminie 3 dni od dnia doręczenia zawiadomienia</w:t>
      </w:r>
      <w:r w:rsidR="009E3572" w:rsidRPr="00F02D88">
        <w:rPr>
          <w:rFonts w:ascii="Arial" w:hAnsi="Arial" w:cs="Arial"/>
          <w:sz w:val="22"/>
          <w:szCs w:val="22"/>
          <w:lang w:eastAsia="pl-PL"/>
        </w:rPr>
        <w:t>, nie zgodzi się na poprawienie omyłki, o której mowa w pkt 4 lit. c).</w:t>
      </w:r>
    </w:p>
    <w:p w:rsidR="009E3572" w:rsidRPr="00F02D88" w:rsidRDefault="009E3572" w:rsidP="0043534C">
      <w:pPr>
        <w:suppressAutoHyphens w:val="0"/>
        <w:ind w:left="1380"/>
        <w:jc w:val="both"/>
        <w:rPr>
          <w:rFonts w:ascii="Arial" w:hAnsi="Arial" w:cs="Arial"/>
          <w:sz w:val="22"/>
          <w:szCs w:val="22"/>
          <w:lang w:eastAsia="pl-PL"/>
        </w:rPr>
      </w:pPr>
    </w:p>
    <w:p w:rsidR="009E3572" w:rsidRPr="00F02D88" w:rsidRDefault="009E3572" w:rsidP="00E2214B">
      <w:pPr>
        <w:numPr>
          <w:ilvl w:val="0"/>
          <w:numId w:val="35"/>
        </w:numPr>
        <w:tabs>
          <w:tab w:val="left" w:pos="284"/>
        </w:tabs>
        <w:suppressAutoHyphens w:val="0"/>
        <w:autoSpaceDE w:val="0"/>
        <w:autoSpaceDN w:val="0"/>
        <w:adjustRightInd w:val="0"/>
        <w:spacing w:after="40"/>
        <w:ind w:left="284" w:hanging="284"/>
        <w:jc w:val="both"/>
        <w:rPr>
          <w:rFonts w:ascii="Arial" w:hAnsi="Arial" w:cs="Arial"/>
          <w:sz w:val="22"/>
          <w:szCs w:val="22"/>
          <w:lang w:eastAsia="pl-PL"/>
        </w:rPr>
      </w:pPr>
      <w:r w:rsidRPr="00F02D88">
        <w:rPr>
          <w:rFonts w:ascii="Arial" w:hAnsi="Arial" w:cs="Arial"/>
          <w:bCs/>
          <w:sz w:val="22"/>
          <w:szCs w:val="22"/>
          <w:lang w:eastAsia="pl-PL"/>
        </w:rPr>
        <w:lastRenderedPageBreak/>
        <w:t xml:space="preserve">Jeżeli </w:t>
      </w:r>
      <w:r w:rsidRPr="00F02D88">
        <w:rPr>
          <w:rFonts w:ascii="Arial" w:hAnsi="Arial" w:cs="Arial"/>
          <w:b/>
          <w:bCs/>
          <w:sz w:val="22"/>
          <w:szCs w:val="22"/>
          <w:lang w:eastAsia="pl-PL"/>
        </w:rPr>
        <w:t>zaoferowana cena</w:t>
      </w:r>
      <w:r w:rsidRPr="00F02D88">
        <w:rPr>
          <w:rFonts w:ascii="Arial" w:hAnsi="Arial" w:cs="Arial"/>
          <w:bCs/>
          <w:sz w:val="22"/>
          <w:szCs w:val="22"/>
          <w:lang w:eastAsia="pl-PL"/>
        </w:rPr>
        <w:t xml:space="preserve"> lub koszt, lub ich istotne części składowe, </w:t>
      </w:r>
      <w:r w:rsidRPr="00F02D88">
        <w:rPr>
          <w:rFonts w:ascii="Arial" w:hAnsi="Arial" w:cs="Arial"/>
          <w:b/>
          <w:bCs/>
          <w:sz w:val="22"/>
          <w:szCs w:val="22"/>
          <w:lang w:eastAsia="pl-PL"/>
        </w:rPr>
        <w:t>wydają się rażąco niskie</w:t>
      </w:r>
      <w:r w:rsidR="005E48DA" w:rsidRPr="00F02D88">
        <w:rPr>
          <w:rFonts w:ascii="Arial" w:hAnsi="Arial" w:cs="Arial"/>
          <w:bCs/>
          <w:sz w:val="22"/>
          <w:szCs w:val="22"/>
          <w:lang w:eastAsia="pl-PL"/>
        </w:rPr>
        <w:t xml:space="preserve"> </w:t>
      </w:r>
      <w:r w:rsidRPr="00F02D88">
        <w:rPr>
          <w:rFonts w:ascii="Arial" w:hAnsi="Arial" w:cs="Arial"/>
          <w:bCs/>
          <w:sz w:val="22"/>
          <w:szCs w:val="22"/>
          <w:lang w:eastAsia="pl-PL"/>
        </w:rPr>
        <w:t xml:space="preserve">w stosunku do przedmiotu zamówienia i </w:t>
      </w:r>
      <w:r w:rsidRPr="00F02D88">
        <w:rPr>
          <w:rFonts w:ascii="Arial" w:hAnsi="Arial" w:cs="Arial"/>
          <w:b/>
          <w:bCs/>
          <w:sz w:val="22"/>
          <w:szCs w:val="22"/>
          <w:lang w:eastAsia="pl-PL"/>
        </w:rPr>
        <w:t xml:space="preserve">budzą wątpliwości </w:t>
      </w:r>
      <w:r w:rsidRPr="00F02D88">
        <w:rPr>
          <w:rFonts w:ascii="Arial" w:hAnsi="Arial" w:cs="Arial"/>
          <w:bCs/>
          <w:sz w:val="22"/>
          <w:szCs w:val="22"/>
          <w:lang w:eastAsia="pl-PL"/>
        </w:rPr>
        <w:t xml:space="preserve">Zamawiającego co do możliwości wykonania przedmiotu zamówienia zgodnie z wymaganiami określonymi przez Zamawiającego lub wynikającymi z odrębnych przepisów, Zamawiający </w:t>
      </w:r>
      <w:r w:rsidRPr="00F02D88">
        <w:rPr>
          <w:rFonts w:ascii="Arial" w:hAnsi="Arial" w:cs="Arial"/>
          <w:b/>
          <w:bCs/>
          <w:sz w:val="22"/>
          <w:szCs w:val="22"/>
          <w:lang w:eastAsia="pl-PL"/>
        </w:rPr>
        <w:t>zwraca się</w:t>
      </w:r>
      <w:r w:rsidRPr="00F02D88">
        <w:rPr>
          <w:rFonts w:ascii="Arial" w:hAnsi="Arial" w:cs="Arial"/>
          <w:bCs/>
          <w:sz w:val="22"/>
          <w:szCs w:val="22"/>
          <w:lang w:eastAsia="pl-PL"/>
        </w:rPr>
        <w:t xml:space="preserve"> o udzielenie wyjaśnień, w tym złożenie dowodów, dotyczących wyliczenia ceny lub kosztu, w szczególności w zakresie: </w:t>
      </w:r>
    </w:p>
    <w:p w:rsidR="009E3572" w:rsidRPr="00F02D88"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F02D88">
        <w:rPr>
          <w:rFonts w:ascii="Arial" w:hAnsi="Arial" w:cs="Arial"/>
          <w:spacing w:val="-2"/>
          <w:sz w:val="22"/>
          <w:szCs w:val="22"/>
          <w:lang w:eastAsia="pl-PL"/>
        </w:rPr>
        <w:t>oszczędności metody wykonania zamówienia, wybranych rozwiązań technicznych, wyjątkowo</w:t>
      </w:r>
      <w:r w:rsidRPr="00F02D88">
        <w:rPr>
          <w:rFonts w:ascii="Arial" w:hAnsi="Arial" w:cs="Arial"/>
          <w:sz w:val="22"/>
          <w:szCs w:val="22"/>
          <w:lang w:eastAsia="pl-PL"/>
        </w:rPr>
        <w:t xml:space="preserve"> </w:t>
      </w:r>
      <w:r w:rsidRPr="00F02D88">
        <w:rPr>
          <w:rFonts w:ascii="Arial" w:hAnsi="Arial" w:cs="Arial"/>
          <w:spacing w:val="-2"/>
          <w:sz w:val="22"/>
          <w:szCs w:val="22"/>
          <w:lang w:eastAsia="pl-PL"/>
        </w:rPr>
        <w:t>sprzyjających warunków wykonywania zamówienia dostępnych dla wykonawcy, oryginalności</w:t>
      </w:r>
      <w:r w:rsidRPr="00F02D88">
        <w:rPr>
          <w:rFonts w:ascii="Arial" w:hAnsi="Arial" w:cs="Arial"/>
          <w:sz w:val="22"/>
          <w:szCs w:val="22"/>
          <w:lang w:eastAsia="pl-PL"/>
        </w:rPr>
        <w:t xml:space="preserve">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2017 r. poz. 847); </w:t>
      </w:r>
    </w:p>
    <w:p w:rsidR="009E3572" w:rsidRPr="00F02D88"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F02D88">
        <w:rPr>
          <w:rFonts w:ascii="Arial" w:hAnsi="Arial" w:cs="Arial"/>
          <w:sz w:val="22"/>
          <w:szCs w:val="22"/>
          <w:lang w:eastAsia="pl-PL"/>
        </w:rPr>
        <w:t>pomocy publicznej udzielonej na podstawie odrębnych przepisów;</w:t>
      </w:r>
    </w:p>
    <w:p w:rsidR="009E3572" w:rsidRPr="00F02D88"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F02D88">
        <w:rPr>
          <w:rFonts w:ascii="Arial" w:hAnsi="Arial" w:cs="Arial"/>
          <w:bCs/>
          <w:spacing w:val="-4"/>
          <w:sz w:val="22"/>
          <w:szCs w:val="22"/>
          <w:lang w:eastAsia="pl-PL"/>
        </w:rPr>
        <w:t>wynikającym z przepisów prawa pracy i przepisów o zabezpieczeniu społecznym, obowiązujących</w:t>
      </w:r>
      <w:r w:rsidRPr="00F02D88">
        <w:rPr>
          <w:rFonts w:ascii="Arial" w:hAnsi="Arial" w:cs="Arial"/>
          <w:bCs/>
          <w:sz w:val="22"/>
          <w:szCs w:val="22"/>
          <w:lang w:eastAsia="pl-PL"/>
        </w:rPr>
        <w:t xml:space="preserve"> w miejscu, w którym realizowane jest zamówienie; </w:t>
      </w:r>
    </w:p>
    <w:p w:rsidR="009E3572" w:rsidRPr="00F02D88"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F02D88">
        <w:rPr>
          <w:rFonts w:ascii="Arial" w:hAnsi="Arial" w:cs="Arial"/>
          <w:bCs/>
          <w:sz w:val="22"/>
          <w:szCs w:val="22"/>
          <w:lang w:eastAsia="pl-PL"/>
        </w:rPr>
        <w:t xml:space="preserve">wynikającym z przepisów prawa ochrony środowiska; </w:t>
      </w:r>
    </w:p>
    <w:p w:rsidR="009E3572" w:rsidRPr="00F02D88" w:rsidRDefault="009E3572" w:rsidP="00E2214B">
      <w:pPr>
        <w:numPr>
          <w:ilvl w:val="4"/>
          <w:numId w:val="21"/>
        </w:numPr>
        <w:suppressAutoHyphens w:val="0"/>
        <w:autoSpaceDE w:val="0"/>
        <w:autoSpaceDN w:val="0"/>
        <w:adjustRightInd w:val="0"/>
        <w:ind w:left="709" w:hanging="283"/>
        <w:jc w:val="both"/>
        <w:rPr>
          <w:rFonts w:ascii="Arial" w:hAnsi="Arial" w:cs="Arial"/>
          <w:bCs/>
          <w:sz w:val="22"/>
          <w:szCs w:val="22"/>
          <w:lang w:eastAsia="pl-PL"/>
        </w:rPr>
      </w:pPr>
      <w:r w:rsidRPr="00F02D88">
        <w:rPr>
          <w:rFonts w:ascii="Arial" w:hAnsi="Arial" w:cs="Arial"/>
          <w:bCs/>
          <w:sz w:val="22"/>
          <w:szCs w:val="22"/>
          <w:lang w:eastAsia="pl-PL"/>
        </w:rPr>
        <w:t xml:space="preserve">powierzenia wykonania części zamówienia podwykonawcy. </w:t>
      </w:r>
    </w:p>
    <w:p w:rsidR="009E3572" w:rsidRPr="00F02D88" w:rsidRDefault="009E3572" w:rsidP="0043534C">
      <w:pPr>
        <w:suppressAutoHyphens w:val="0"/>
        <w:autoSpaceDE w:val="0"/>
        <w:autoSpaceDN w:val="0"/>
        <w:adjustRightInd w:val="0"/>
        <w:ind w:firstLine="284"/>
        <w:jc w:val="both"/>
        <w:rPr>
          <w:rFonts w:ascii="Arial" w:hAnsi="Arial" w:cs="Arial"/>
          <w:bCs/>
          <w:sz w:val="22"/>
          <w:szCs w:val="22"/>
          <w:lang w:eastAsia="pl-PL"/>
        </w:rPr>
      </w:pPr>
    </w:p>
    <w:p w:rsidR="009E3572" w:rsidRPr="00F02D88" w:rsidRDefault="009E3572" w:rsidP="00E2214B">
      <w:pPr>
        <w:keepNext/>
        <w:numPr>
          <w:ilvl w:val="0"/>
          <w:numId w:val="37"/>
        </w:numPr>
        <w:suppressAutoHyphens w:val="0"/>
        <w:spacing w:after="40"/>
        <w:ind w:left="284" w:hanging="284"/>
        <w:jc w:val="both"/>
        <w:rPr>
          <w:rFonts w:ascii="Arial" w:hAnsi="Arial" w:cs="Arial"/>
          <w:sz w:val="22"/>
          <w:szCs w:val="22"/>
          <w:lang w:eastAsia="pl-PL"/>
        </w:rPr>
      </w:pPr>
      <w:r w:rsidRPr="00F02D88">
        <w:rPr>
          <w:rFonts w:ascii="Arial" w:hAnsi="Arial" w:cs="Arial"/>
          <w:sz w:val="22"/>
          <w:szCs w:val="22"/>
          <w:lang w:eastAsia="pl-PL"/>
        </w:rPr>
        <w:t xml:space="preserve">W przypadku gdy </w:t>
      </w:r>
      <w:r w:rsidRPr="00F02D88">
        <w:rPr>
          <w:rFonts w:ascii="Arial" w:hAnsi="Arial" w:cs="Arial"/>
          <w:b/>
          <w:sz w:val="22"/>
          <w:szCs w:val="22"/>
          <w:lang w:eastAsia="pl-PL"/>
        </w:rPr>
        <w:t>cena całkowita oferty jest niższa o co najmniej 30%</w:t>
      </w:r>
      <w:r w:rsidRPr="00F02D88">
        <w:rPr>
          <w:rFonts w:ascii="Arial" w:hAnsi="Arial" w:cs="Arial"/>
          <w:sz w:val="22"/>
          <w:szCs w:val="22"/>
          <w:lang w:eastAsia="pl-PL"/>
        </w:rPr>
        <w:t xml:space="preserve"> od:</w:t>
      </w:r>
    </w:p>
    <w:p w:rsidR="009E3572" w:rsidRPr="00F02D88" w:rsidRDefault="009E3572" w:rsidP="00E2214B">
      <w:pPr>
        <w:numPr>
          <w:ilvl w:val="0"/>
          <w:numId w:val="38"/>
        </w:numPr>
        <w:tabs>
          <w:tab w:val="left" w:pos="709"/>
        </w:tabs>
        <w:suppressAutoHyphens w:val="0"/>
        <w:spacing w:after="40"/>
        <w:ind w:left="709" w:hanging="283"/>
        <w:jc w:val="both"/>
        <w:rPr>
          <w:rFonts w:ascii="Arial" w:hAnsi="Arial" w:cs="Arial"/>
          <w:sz w:val="22"/>
          <w:szCs w:val="22"/>
          <w:lang w:eastAsia="pl-PL"/>
        </w:rPr>
      </w:pPr>
      <w:r w:rsidRPr="00F02D88">
        <w:rPr>
          <w:rFonts w:ascii="Arial" w:hAnsi="Arial" w:cs="Arial"/>
          <w:sz w:val="22"/>
          <w:szCs w:val="22"/>
          <w:lang w:eastAsia="pl-PL"/>
        </w:rPr>
        <w:t xml:space="preserve">wartości zamówienia powiększonej o należny podatek od towarów i usług, ustalonej przed </w:t>
      </w:r>
      <w:r w:rsidRPr="00F02D88">
        <w:rPr>
          <w:rFonts w:ascii="Arial" w:hAnsi="Arial" w:cs="Arial"/>
          <w:spacing w:val="-2"/>
          <w:sz w:val="22"/>
          <w:szCs w:val="22"/>
          <w:lang w:eastAsia="pl-PL"/>
        </w:rPr>
        <w:t>wszczęciem postępowania zgodnie z art. 35 ust. 1 i 2 lub średniej arytmetycznej cen wszystkich</w:t>
      </w:r>
      <w:r w:rsidRPr="00F02D88">
        <w:rPr>
          <w:rFonts w:ascii="Arial" w:hAnsi="Arial" w:cs="Arial"/>
          <w:sz w:val="22"/>
          <w:szCs w:val="22"/>
          <w:lang w:eastAsia="pl-PL"/>
        </w:rPr>
        <w:t xml:space="preserve"> złożonych ofert, Zamawiający zwraca się o udzielenie wyjaśnień, o których mowa w pkt 6, chyba że rozbieżność wynika z okoliczności oczywistych, które nie wymagają wyjaśnienia;   </w:t>
      </w:r>
    </w:p>
    <w:p w:rsidR="009E3572" w:rsidRPr="00F02D88" w:rsidRDefault="009E3572" w:rsidP="00E2214B">
      <w:pPr>
        <w:numPr>
          <w:ilvl w:val="0"/>
          <w:numId w:val="38"/>
        </w:numPr>
        <w:tabs>
          <w:tab w:val="left" w:pos="709"/>
        </w:tabs>
        <w:suppressAutoHyphens w:val="0"/>
        <w:ind w:left="709" w:hanging="283"/>
        <w:jc w:val="both"/>
        <w:rPr>
          <w:rFonts w:ascii="Arial" w:hAnsi="Arial" w:cs="Arial"/>
          <w:sz w:val="22"/>
          <w:szCs w:val="22"/>
          <w:lang w:eastAsia="pl-PL"/>
        </w:rPr>
      </w:pPr>
      <w:r w:rsidRPr="00F02D88">
        <w:rPr>
          <w:rFonts w:ascii="Arial" w:hAnsi="Arial" w:cs="Arial"/>
          <w:sz w:val="22"/>
          <w:szCs w:val="22"/>
          <w:lang w:eastAsia="pl-PL"/>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E3572" w:rsidRPr="00F02D88" w:rsidRDefault="009E3572" w:rsidP="0043534C">
      <w:pPr>
        <w:suppressAutoHyphens w:val="0"/>
        <w:jc w:val="both"/>
        <w:rPr>
          <w:rFonts w:ascii="Arial" w:hAnsi="Arial" w:cs="Arial"/>
          <w:sz w:val="22"/>
          <w:szCs w:val="22"/>
          <w:lang w:eastAsia="pl-PL"/>
        </w:rPr>
      </w:pPr>
    </w:p>
    <w:p w:rsidR="009E3572" w:rsidRPr="00F02D88" w:rsidRDefault="009E3572" w:rsidP="00E2214B">
      <w:pPr>
        <w:numPr>
          <w:ilvl w:val="0"/>
          <w:numId w:val="37"/>
        </w:numPr>
        <w:suppressAutoHyphens w:val="0"/>
        <w:autoSpaceDE w:val="0"/>
        <w:autoSpaceDN w:val="0"/>
        <w:adjustRightInd w:val="0"/>
        <w:ind w:left="284" w:hanging="284"/>
        <w:jc w:val="both"/>
        <w:rPr>
          <w:rFonts w:ascii="Arial" w:eastAsia="Calibri" w:hAnsi="Arial" w:cs="Arial"/>
          <w:b/>
          <w:bCs/>
          <w:sz w:val="22"/>
          <w:szCs w:val="22"/>
          <w:lang w:eastAsia="pl-PL"/>
        </w:rPr>
      </w:pPr>
      <w:r w:rsidRPr="00F02D88">
        <w:rPr>
          <w:rFonts w:ascii="Arial" w:eastAsia="Calibri" w:hAnsi="Arial" w:cs="Arial"/>
          <w:b/>
          <w:bCs/>
          <w:sz w:val="22"/>
          <w:szCs w:val="22"/>
          <w:lang w:eastAsia="pl-PL"/>
        </w:rPr>
        <w:t>Obowiązek wykazania</w:t>
      </w:r>
      <w:r w:rsidRPr="00F02D88">
        <w:rPr>
          <w:rFonts w:ascii="Arial" w:eastAsia="Calibri" w:hAnsi="Arial" w:cs="Arial"/>
          <w:bCs/>
          <w:sz w:val="22"/>
          <w:szCs w:val="22"/>
          <w:lang w:eastAsia="pl-PL"/>
        </w:rPr>
        <w:t xml:space="preserve">, że oferta nie zawiera rażąco niskiej ceny </w:t>
      </w:r>
      <w:r w:rsidRPr="00F02D88">
        <w:rPr>
          <w:rFonts w:ascii="Arial" w:eastAsia="Calibri" w:hAnsi="Arial" w:cs="Arial"/>
          <w:b/>
          <w:bCs/>
          <w:sz w:val="22"/>
          <w:szCs w:val="22"/>
          <w:lang w:eastAsia="pl-PL"/>
        </w:rPr>
        <w:t xml:space="preserve">spoczywa na Wykonawcy. </w:t>
      </w:r>
    </w:p>
    <w:p w:rsidR="009E3572" w:rsidRPr="00F02D88" w:rsidRDefault="009E3572" w:rsidP="0043534C">
      <w:pPr>
        <w:suppressAutoHyphens w:val="0"/>
        <w:autoSpaceDE w:val="0"/>
        <w:autoSpaceDN w:val="0"/>
        <w:adjustRightInd w:val="0"/>
        <w:ind w:left="284" w:hanging="284"/>
        <w:jc w:val="both"/>
        <w:rPr>
          <w:rFonts w:ascii="Arial" w:eastAsia="Calibri" w:hAnsi="Arial" w:cs="Arial"/>
          <w:sz w:val="22"/>
          <w:szCs w:val="22"/>
          <w:lang w:eastAsia="pl-PL"/>
        </w:rPr>
      </w:pPr>
    </w:p>
    <w:p w:rsidR="005E48DA" w:rsidRPr="00F02D88" w:rsidRDefault="009E3572" w:rsidP="00E2214B">
      <w:pPr>
        <w:numPr>
          <w:ilvl w:val="0"/>
          <w:numId w:val="37"/>
        </w:numPr>
        <w:suppressAutoHyphens w:val="0"/>
        <w:autoSpaceDE w:val="0"/>
        <w:autoSpaceDN w:val="0"/>
        <w:adjustRightInd w:val="0"/>
        <w:ind w:left="284" w:hanging="284"/>
        <w:jc w:val="both"/>
        <w:rPr>
          <w:rFonts w:ascii="Arial" w:eastAsia="Calibri" w:hAnsi="Arial" w:cs="Arial"/>
          <w:sz w:val="22"/>
          <w:szCs w:val="22"/>
          <w:lang w:eastAsia="pl-PL"/>
        </w:rPr>
      </w:pPr>
      <w:r w:rsidRPr="00F02D88">
        <w:rPr>
          <w:rFonts w:ascii="Arial" w:eastAsia="Calibri" w:hAnsi="Arial" w:cs="Arial"/>
          <w:sz w:val="22"/>
          <w:szCs w:val="22"/>
          <w:lang w:eastAsia="pl-PL"/>
        </w:rPr>
        <w:t>Zamawiający odrzuca ofertę Wykonawcy, który nie udzielił wyjaśnień lub jeżeli dokonana ocena wyjaśnień wraz ze złożonymi dowodami potwierdza, że oferta zawiera rażąco niską cenę lub koszt w sto</w:t>
      </w:r>
      <w:r w:rsidR="005E48DA" w:rsidRPr="00F02D88">
        <w:rPr>
          <w:rFonts w:ascii="Arial" w:eastAsia="Calibri" w:hAnsi="Arial" w:cs="Arial"/>
          <w:sz w:val="22"/>
          <w:szCs w:val="22"/>
          <w:lang w:eastAsia="pl-PL"/>
        </w:rPr>
        <w:t>sunku do przedmiotu zamówienia.</w:t>
      </w:r>
    </w:p>
    <w:p w:rsidR="005E48DA" w:rsidRPr="00F02D88" w:rsidRDefault="005E48DA" w:rsidP="0043534C">
      <w:pPr>
        <w:pStyle w:val="Akapitzlist"/>
        <w:jc w:val="both"/>
        <w:rPr>
          <w:rFonts w:ascii="Arial" w:hAnsi="Arial" w:cs="Arial"/>
          <w:sz w:val="22"/>
          <w:szCs w:val="22"/>
          <w:lang w:eastAsia="pl-PL"/>
        </w:rPr>
      </w:pPr>
    </w:p>
    <w:p w:rsidR="00B81F9A" w:rsidRPr="00F02D88" w:rsidRDefault="00B81F9A" w:rsidP="0043534C">
      <w:pPr>
        <w:suppressAutoHyphens w:val="0"/>
        <w:autoSpaceDE w:val="0"/>
        <w:autoSpaceDN w:val="0"/>
        <w:adjustRightInd w:val="0"/>
        <w:ind w:left="284" w:hanging="284"/>
        <w:jc w:val="both"/>
        <w:rPr>
          <w:rFonts w:ascii="Arial" w:hAnsi="Arial" w:cs="Arial"/>
          <w:sz w:val="22"/>
          <w:szCs w:val="22"/>
          <w:lang w:eastAsia="pl-PL"/>
        </w:rPr>
      </w:pPr>
      <w:r w:rsidRPr="00F02D88">
        <w:rPr>
          <w:rFonts w:ascii="Arial" w:hAnsi="Arial" w:cs="Arial"/>
          <w:sz w:val="22"/>
          <w:szCs w:val="22"/>
          <w:lang w:eastAsia="pl-PL"/>
        </w:rPr>
        <w:t xml:space="preserve">10. </w:t>
      </w:r>
      <w:r w:rsidR="005E48DA" w:rsidRPr="00F02D88">
        <w:rPr>
          <w:rFonts w:ascii="Arial" w:hAnsi="Arial" w:cs="Arial"/>
          <w:sz w:val="22"/>
          <w:szCs w:val="22"/>
          <w:lang w:eastAsia="pl-PL"/>
        </w:rPr>
        <w:t>J</w:t>
      </w:r>
      <w:r w:rsidR="009E3572" w:rsidRPr="00F02D88">
        <w:rPr>
          <w:rFonts w:ascii="Arial" w:hAnsi="Arial" w:cs="Arial"/>
          <w:sz w:val="22"/>
          <w:szCs w:val="22"/>
          <w:lang w:eastAsia="pl-PL"/>
        </w:rPr>
        <w:t xml:space="preserve">eżeli nie można wybrać najkorzystniejszej oferty z uwagi na to, że dwie lub więcej ofert przedstawia taki sam bilans ceny i innych kryteriów oceny ofert, Zamawiający spośród tych ofert wybiera </w:t>
      </w:r>
      <w:r w:rsidR="009E3572" w:rsidRPr="00F02D88">
        <w:rPr>
          <w:rFonts w:ascii="Arial" w:hAnsi="Arial" w:cs="Arial"/>
          <w:b/>
          <w:sz w:val="22"/>
          <w:szCs w:val="22"/>
          <w:lang w:eastAsia="pl-PL"/>
        </w:rPr>
        <w:t>ofertę z najniższą ceną</w:t>
      </w:r>
      <w:r w:rsidR="009E3572" w:rsidRPr="00F02D88">
        <w:rPr>
          <w:rFonts w:ascii="Arial" w:hAnsi="Arial" w:cs="Arial"/>
          <w:sz w:val="22"/>
          <w:szCs w:val="22"/>
          <w:lang w:eastAsia="pl-PL"/>
        </w:rPr>
        <w:t>, a jeżeli zostały złożone oferty o takiej samej cenie, Zamawiający wzywa wykonawców, którzy złożyli te oferty, do złożenia w terminie określonym przez Zamawiającego ofert dodatkowych.</w:t>
      </w:r>
    </w:p>
    <w:p w:rsidR="00B81F9A" w:rsidRPr="00F02D88" w:rsidRDefault="00B81F9A" w:rsidP="0043534C">
      <w:pPr>
        <w:suppressAutoHyphens w:val="0"/>
        <w:autoSpaceDE w:val="0"/>
        <w:autoSpaceDN w:val="0"/>
        <w:adjustRightInd w:val="0"/>
        <w:ind w:left="284" w:hanging="284"/>
        <w:jc w:val="both"/>
        <w:rPr>
          <w:rFonts w:ascii="Arial" w:eastAsia="Calibri" w:hAnsi="Arial" w:cs="Arial"/>
          <w:sz w:val="22"/>
          <w:szCs w:val="22"/>
          <w:lang w:eastAsia="pl-PL"/>
        </w:rPr>
      </w:pPr>
    </w:p>
    <w:p w:rsidR="00B81F9A" w:rsidRPr="00F02D88" w:rsidRDefault="00B81F9A" w:rsidP="0043534C">
      <w:pPr>
        <w:suppressAutoHyphens w:val="0"/>
        <w:autoSpaceDE w:val="0"/>
        <w:autoSpaceDN w:val="0"/>
        <w:adjustRightInd w:val="0"/>
        <w:ind w:left="284" w:hanging="284"/>
        <w:jc w:val="both"/>
        <w:rPr>
          <w:rFonts w:ascii="Arial" w:eastAsia="Calibri" w:hAnsi="Arial" w:cs="Arial"/>
          <w:sz w:val="22"/>
          <w:szCs w:val="22"/>
          <w:lang w:eastAsia="pl-PL"/>
        </w:rPr>
      </w:pPr>
      <w:r w:rsidRPr="00F02D88">
        <w:rPr>
          <w:rFonts w:ascii="Arial" w:eastAsia="Calibri" w:hAnsi="Arial" w:cs="Arial"/>
          <w:sz w:val="22"/>
          <w:szCs w:val="22"/>
          <w:lang w:eastAsia="pl-PL"/>
        </w:rPr>
        <w:t xml:space="preserve">11. </w:t>
      </w:r>
      <w:r w:rsidR="009E3572" w:rsidRPr="00F02D88">
        <w:rPr>
          <w:rFonts w:ascii="Arial" w:hAnsi="Arial" w:cs="Arial"/>
          <w:bCs/>
          <w:sz w:val="22"/>
          <w:szCs w:val="22"/>
          <w:lang w:eastAsia="pl-PL"/>
        </w:rPr>
        <w:t>Wykonawcy, składając oferty dodatkowe, nie mogą zaoferować cen wyższych niż zaoferowane w złożonych ofertach.</w:t>
      </w:r>
    </w:p>
    <w:p w:rsidR="00B81F9A" w:rsidRPr="00F02D88" w:rsidRDefault="00B81F9A" w:rsidP="0043534C">
      <w:pPr>
        <w:suppressAutoHyphens w:val="0"/>
        <w:autoSpaceDE w:val="0"/>
        <w:autoSpaceDN w:val="0"/>
        <w:adjustRightInd w:val="0"/>
        <w:ind w:left="284" w:hanging="284"/>
        <w:jc w:val="both"/>
        <w:rPr>
          <w:rFonts w:ascii="Arial" w:hAnsi="Arial" w:cs="Arial"/>
          <w:spacing w:val="-2"/>
          <w:sz w:val="22"/>
          <w:szCs w:val="22"/>
        </w:rPr>
      </w:pPr>
    </w:p>
    <w:p w:rsidR="003D1C0C" w:rsidRPr="00F02D88" w:rsidRDefault="00B81F9A" w:rsidP="0043534C">
      <w:pPr>
        <w:suppressAutoHyphens w:val="0"/>
        <w:autoSpaceDE w:val="0"/>
        <w:autoSpaceDN w:val="0"/>
        <w:adjustRightInd w:val="0"/>
        <w:ind w:left="284" w:hanging="284"/>
        <w:jc w:val="both"/>
        <w:rPr>
          <w:rFonts w:ascii="Arial" w:eastAsia="Calibri" w:hAnsi="Arial" w:cs="Arial"/>
          <w:sz w:val="22"/>
          <w:szCs w:val="22"/>
          <w:lang w:eastAsia="pl-PL"/>
        </w:rPr>
      </w:pPr>
      <w:r w:rsidRPr="00F02D88">
        <w:rPr>
          <w:rFonts w:ascii="Arial" w:hAnsi="Arial" w:cs="Arial"/>
          <w:spacing w:val="-2"/>
          <w:sz w:val="22"/>
          <w:szCs w:val="22"/>
        </w:rPr>
        <w:t xml:space="preserve">12. </w:t>
      </w:r>
      <w:r w:rsidR="003D1C0C" w:rsidRPr="00F02D88">
        <w:rPr>
          <w:rFonts w:ascii="Arial" w:hAnsi="Arial" w:cs="Arial"/>
          <w:spacing w:val="-2"/>
          <w:sz w:val="22"/>
          <w:szCs w:val="22"/>
        </w:rPr>
        <w:t xml:space="preserve">Zamawiający </w:t>
      </w:r>
      <w:r w:rsidR="003D1C0C" w:rsidRPr="00FF54ED">
        <w:rPr>
          <w:rFonts w:ascii="Arial" w:hAnsi="Arial" w:cs="Arial"/>
          <w:b/>
          <w:spacing w:val="-2"/>
          <w:sz w:val="22"/>
          <w:szCs w:val="22"/>
        </w:rPr>
        <w:t>nie przewiduje</w:t>
      </w:r>
      <w:r w:rsidR="003D1C0C" w:rsidRPr="00F02D88">
        <w:rPr>
          <w:rFonts w:ascii="Arial" w:hAnsi="Arial" w:cs="Arial"/>
          <w:spacing w:val="-2"/>
          <w:sz w:val="22"/>
          <w:szCs w:val="22"/>
        </w:rPr>
        <w:t xml:space="preserve"> wyboru oferty najkorzystniejszej z zastosowaniem aukcji   </w:t>
      </w:r>
      <w:r w:rsidR="003D1C0C" w:rsidRPr="00F02D88">
        <w:rPr>
          <w:rFonts w:ascii="Arial" w:hAnsi="Arial" w:cs="Arial"/>
          <w:spacing w:val="-2"/>
          <w:sz w:val="22"/>
          <w:szCs w:val="22"/>
        </w:rPr>
        <w:br/>
        <w:t xml:space="preserve">     elektronicznej.</w:t>
      </w:r>
    </w:p>
    <w:p w:rsidR="003D1C0C" w:rsidRPr="00F02D88" w:rsidRDefault="003D1C0C" w:rsidP="0043534C">
      <w:pPr>
        <w:tabs>
          <w:tab w:val="left" w:pos="1134"/>
        </w:tabs>
        <w:spacing w:line="360" w:lineRule="auto"/>
        <w:jc w:val="both"/>
        <w:rPr>
          <w:rFonts w:ascii="Arial" w:hAnsi="Arial" w:cs="Arial"/>
          <w:b/>
          <w:sz w:val="22"/>
          <w:szCs w:val="22"/>
        </w:rPr>
      </w:pPr>
    </w:p>
    <w:p w:rsidR="00E2214B" w:rsidRDefault="003D1C0C" w:rsidP="0043534C">
      <w:pPr>
        <w:tabs>
          <w:tab w:val="left" w:pos="1134"/>
        </w:tabs>
        <w:spacing w:after="120"/>
        <w:jc w:val="both"/>
        <w:rPr>
          <w:rFonts w:ascii="Arial" w:hAnsi="Arial" w:cs="Arial"/>
          <w:b/>
          <w:sz w:val="22"/>
          <w:szCs w:val="22"/>
        </w:rPr>
      </w:pPr>
      <w:r w:rsidRPr="00F02D88">
        <w:rPr>
          <w:rFonts w:ascii="Arial" w:hAnsi="Arial" w:cs="Arial"/>
          <w:b/>
          <w:sz w:val="22"/>
          <w:szCs w:val="22"/>
          <w:highlight w:val="lightGray"/>
        </w:rPr>
        <w:t>Rozdział  XX</w:t>
      </w:r>
      <w:r w:rsidR="00CE743E" w:rsidRPr="00F02D88">
        <w:rPr>
          <w:rFonts w:ascii="Arial" w:hAnsi="Arial" w:cs="Arial"/>
          <w:b/>
          <w:sz w:val="22"/>
          <w:szCs w:val="22"/>
          <w:highlight w:val="lightGray"/>
        </w:rPr>
        <w:t>I</w:t>
      </w:r>
      <w:r w:rsidRPr="00F02D88">
        <w:rPr>
          <w:rFonts w:ascii="Arial" w:hAnsi="Arial" w:cs="Arial"/>
          <w:b/>
          <w:sz w:val="22"/>
          <w:szCs w:val="22"/>
          <w:highlight w:val="lightGray"/>
        </w:rPr>
        <w:t xml:space="preserve">. Formalności, jakie powinny zostać dopełnione po wyborze oferty w celu </w:t>
      </w:r>
      <w:r w:rsidRPr="00F02D88">
        <w:rPr>
          <w:rFonts w:ascii="Arial" w:hAnsi="Arial" w:cs="Arial"/>
          <w:b/>
          <w:sz w:val="22"/>
          <w:szCs w:val="22"/>
          <w:highlight w:val="lightGray"/>
        </w:rPr>
        <w:br/>
        <w:t xml:space="preserve">                   zawarcia umowy w sprawie zamówienia publicznego.</w:t>
      </w:r>
      <w:r w:rsidR="00E2214B" w:rsidRPr="00F02D88">
        <w:rPr>
          <w:rFonts w:ascii="Arial" w:hAnsi="Arial" w:cs="Arial"/>
          <w:b/>
          <w:sz w:val="22"/>
          <w:szCs w:val="22"/>
        </w:rPr>
        <w:t xml:space="preserve"> </w:t>
      </w:r>
    </w:p>
    <w:p w:rsidR="00FF54ED" w:rsidRPr="00F02D88" w:rsidRDefault="00FF54ED" w:rsidP="0043534C">
      <w:pPr>
        <w:tabs>
          <w:tab w:val="left" w:pos="1134"/>
        </w:tabs>
        <w:spacing w:after="120"/>
        <w:jc w:val="both"/>
        <w:rPr>
          <w:rFonts w:ascii="Arial" w:hAnsi="Arial" w:cs="Arial"/>
          <w:b/>
          <w:sz w:val="22"/>
          <w:szCs w:val="22"/>
        </w:rPr>
      </w:pPr>
    </w:p>
    <w:p w:rsidR="00CE743E" w:rsidRPr="00F02D88" w:rsidRDefault="00CE743E" w:rsidP="0043534C">
      <w:pPr>
        <w:suppressAutoHyphens w:val="0"/>
        <w:autoSpaceDE w:val="0"/>
        <w:autoSpaceDN w:val="0"/>
        <w:adjustRightInd w:val="0"/>
        <w:spacing w:before="120" w:after="40"/>
        <w:ind w:left="284" w:hanging="284"/>
        <w:jc w:val="both"/>
        <w:rPr>
          <w:rFonts w:ascii="Arial" w:hAnsi="Arial" w:cs="Arial"/>
          <w:bCs/>
          <w:sz w:val="22"/>
          <w:szCs w:val="22"/>
          <w:lang w:eastAsia="pl-PL"/>
        </w:rPr>
      </w:pPr>
      <w:r w:rsidRPr="00F02D88">
        <w:rPr>
          <w:rFonts w:ascii="Arial" w:hAnsi="Arial" w:cs="Arial"/>
          <w:bCs/>
          <w:sz w:val="22"/>
          <w:szCs w:val="22"/>
          <w:lang w:eastAsia="pl-PL"/>
        </w:rPr>
        <w:t xml:space="preserve">1. Zamawiający informuje niezwłocznie wszystkich Wykonawców o: </w:t>
      </w:r>
    </w:p>
    <w:p w:rsidR="00CE743E" w:rsidRPr="00F02D88" w:rsidRDefault="00CE743E" w:rsidP="0043534C">
      <w:pPr>
        <w:tabs>
          <w:tab w:val="left" w:pos="709"/>
        </w:tabs>
        <w:suppressAutoHyphens w:val="0"/>
        <w:autoSpaceDE w:val="0"/>
        <w:autoSpaceDN w:val="0"/>
        <w:adjustRightInd w:val="0"/>
        <w:spacing w:after="80"/>
        <w:ind w:left="568" w:hanging="284"/>
        <w:jc w:val="both"/>
        <w:rPr>
          <w:rFonts w:ascii="Arial" w:hAnsi="Arial" w:cs="Arial"/>
          <w:sz w:val="22"/>
          <w:szCs w:val="22"/>
          <w:lang w:eastAsia="pl-PL"/>
        </w:rPr>
      </w:pPr>
      <w:r w:rsidRPr="00F02D88">
        <w:rPr>
          <w:rFonts w:ascii="Arial" w:hAnsi="Arial" w:cs="Arial"/>
          <w:b/>
          <w:bCs/>
          <w:sz w:val="22"/>
          <w:szCs w:val="22"/>
          <w:lang w:eastAsia="pl-PL"/>
        </w:rPr>
        <w:t>1) wyborze najkorzystniejszej oferty,</w:t>
      </w:r>
      <w:r w:rsidRPr="00F02D88">
        <w:rPr>
          <w:rFonts w:ascii="Arial" w:hAnsi="Arial" w:cs="Arial"/>
          <w:bCs/>
          <w:sz w:val="22"/>
          <w:szCs w:val="22"/>
          <w:lang w:eastAsia="pl-PL"/>
        </w:rPr>
        <w:t xml:space="preserve"> podając nazwę albo imię i nazwisko, siedzibę albo miejsce zamieszkania i adres, jeżeli jest miejscem wykonywania działalności Wykonawcy, </w:t>
      </w:r>
      <w:r w:rsidRPr="00F02D88">
        <w:rPr>
          <w:rFonts w:ascii="Arial" w:hAnsi="Arial" w:cs="Arial"/>
          <w:bCs/>
          <w:sz w:val="22"/>
          <w:szCs w:val="22"/>
          <w:lang w:eastAsia="pl-PL"/>
        </w:rPr>
        <w:lastRenderedPageBreak/>
        <w:t xml:space="preserve">którego ofertę wybrano, oraz nazwy albo imiona i nazwiska, siedziby albo miejsca zamieszkania </w:t>
      </w:r>
      <w:r w:rsidRPr="00F02D88">
        <w:rPr>
          <w:rFonts w:ascii="Arial" w:hAnsi="Arial" w:cs="Arial"/>
          <w:bCs/>
          <w:sz w:val="22"/>
          <w:szCs w:val="22"/>
          <w:lang w:eastAsia="pl-PL"/>
        </w:rPr>
        <w:br/>
        <w:t xml:space="preserve">i adresy, jeżeli są miejscami wykonywania działalności Wykonawców, którzy złożyli oferty, </w:t>
      </w:r>
      <w:r w:rsidRPr="00F02D88">
        <w:rPr>
          <w:rFonts w:ascii="Arial" w:hAnsi="Arial" w:cs="Arial"/>
          <w:bCs/>
          <w:sz w:val="22"/>
          <w:szCs w:val="22"/>
          <w:lang w:eastAsia="pl-PL"/>
        </w:rPr>
        <w:br/>
        <w:t xml:space="preserve">a także punktację przyznaną ofertom w każdym kryterium oceny ofert i łączną punktację, </w:t>
      </w:r>
    </w:p>
    <w:p w:rsidR="00CE743E" w:rsidRPr="00F02D88" w:rsidRDefault="00CE743E" w:rsidP="0043534C">
      <w:pPr>
        <w:tabs>
          <w:tab w:val="left" w:pos="709"/>
        </w:tabs>
        <w:suppressAutoHyphens w:val="0"/>
        <w:autoSpaceDE w:val="0"/>
        <w:autoSpaceDN w:val="0"/>
        <w:adjustRightInd w:val="0"/>
        <w:spacing w:after="80"/>
        <w:ind w:firstLine="284"/>
        <w:jc w:val="both"/>
        <w:rPr>
          <w:rFonts w:ascii="Arial" w:hAnsi="Arial" w:cs="Arial"/>
          <w:sz w:val="22"/>
          <w:szCs w:val="22"/>
          <w:lang w:eastAsia="pl-PL"/>
        </w:rPr>
      </w:pPr>
      <w:r w:rsidRPr="00F02D88">
        <w:rPr>
          <w:rFonts w:ascii="Arial" w:hAnsi="Arial" w:cs="Arial"/>
          <w:bCs/>
          <w:sz w:val="22"/>
          <w:szCs w:val="22"/>
          <w:lang w:eastAsia="pl-PL"/>
        </w:rPr>
        <w:t xml:space="preserve">2) Wykonawcach, którzy zostali </w:t>
      </w:r>
      <w:r w:rsidRPr="00F02D88">
        <w:rPr>
          <w:rFonts w:ascii="Arial" w:hAnsi="Arial" w:cs="Arial"/>
          <w:b/>
          <w:bCs/>
          <w:sz w:val="22"/>
          <w:szCs w:val="22"/>
          <w:lang w:eastAsia="pl-PL"/>
        </w:rPr>
        <w:t>wykluczeni</w:t>
      </w:r>
      <w:r w:rsidRPr="00F02D88">
        <w:rPr>
          <w:rFonts w:ascii="Arial" w:hAnsi="Arial" w:cs="Arial"/>
          <w:bCs/>
          <w:sz w:val="22"/>
          <w:szCs w:val="22"/>
          <w:lang w:eastAsia="pl-PL"/>
        </w:rPr>
        <w:t xml:space="preserve">, </w:t>
      </w:r>
    </w:p>
    <w:p w:rsidR="00CE743E" w:rsidRPr="00F02D88" w:rsidRDefault="00CE743E" w:rsidP="00E2214B">
      <w:pPr>
        <w:numPr>
          <w:ilvl w:val="0"/>
          <w:numId w:val="38"/>
        </w:numPr>
        <w:tabs>
          <w:tab w:val="left" w:pos="567"/>
        </w:tabs>
        <w:suppressAutoHyphens w:val="0"/>
        <w:autoSpaceDE w:val="0"/>
        <w:autoSpaceDN w:val="0"/>
        <w:adjustRightInd w:val="0"/>
        <w:spacing w:after="80"/>
        <w:ind w:left="567" w:hanging="283"/>
        <w:jc w:val="both"/>
        <w:rPr>
          <w:rFonts w:ascii="Arial" w:hAnsi="Arial" w:cs="Arial"/>
          <w:bCs/>
          <w:sz w:val="22"/>
          <w:szCs w:val="22"/>
          <w:lang w:eastAsia="pl-PL"/>
        </w:rPr>
      </w:pPr>
      <w:r w:rsidRPr="00F02D88">
        <w:rPr>
          <w:rFonts w:ascii="Arial" w:hAnsi="Arial" w:cs="Arial"/>
          <w:bCs/>
          <w:spacing w:val="-4"/>
          <w:sz w:val="22"/>
          <w:szCs w:val="22"/>
          <w:lang w:eastAsia="pl-PL"/>
        </w:rPr>
        <w:t xml:space="preserve">Wykonawcach, których </w:t>
      </w:r>
      <w:r w:rsidRPr="00F02D88">
        <w:rPr>
          <w:rFonts w:ascii="Arial" w:hAnsi="Arial" w:cs="Arial"/>
          <w:b/>
          <w:bCs/>
          <w:spacing w:val="-4"/>
          <w:sz w:val="22"/>
          <w:szCs w:val="22"/>
          <w:lang w:eastAsia="pl-PL"/>
        </w:rPr>
        <w:t>oferty zostały odrzucone</w:t>
      </w:r>
      <w:r w:rsidRPr="00F02D88">
        <w:rPr>
          <w:rFonts w:ascii="Arial" w:hAnsi="Arial" w:cs="Arial"/>
          <w:bCs/>
          <w:spacing w:val="-4"/>
          <w:sz w:val="22"/>
          <w:szCs w:val="22"/>
          <w:lang w:eastAsia="pl-PL"/>
        </w:rPr>
        <w:t>, powodach odrzucenia oferty, a w przypadkach</w:t>
      </w:r>
      <w:r w:rsidRPr="00F02D88">
        <w:rPr>
          <w:rFonts w:ascii="Arial" w:hAnsi="Arial" w:cs="Arial"/>
          <w:bCs/>
          <w:sz w:val="22"/>
          <w:szCs w:val="22"/>
          <w:lang w:eastAsia="pl-PL"/>
        </w:rPr>
        <w:t xml:space="preserve">, o których mowa w art. 89 ust. 4 i 5 ustawy </w:t>
      </w:r>
      <w:proofErr w:type="spellStart"/>
      <w:r w:rsidRPr="00F02D88">
        <w:rPr>
          <w:rFonts w:ascii="Arial" w:hAnsi="Arial" w:cs="Arial"/>
          <w:bCs/>
          <w:sz w:val="22"/>
          <w:szCs w:val="22"/>
          <w:lang w:eastAsia="pl-PL"/>
        </w:rPr>
        <w:t>Pzp</w:t>
      </w:r>
      <w:proofErr w:type="spellEnd"/>
      <w:r w:rsidRPr="00F02D88">
        <w:rPr>
          <w:rFonts w:ascii="Arial" w:hAnsi="Arial" w:cs="Arial"/>
          <w:bCs/>
          <w:sz w:val="22"/>
          <w:szCs w:val="22"/>
          <w:lang w:eastAsia="pl-PL"/>
        </w:rPr>
        <w:t xml:space="preserve">, braku równoważności lub braku spełniania wymagań dotyczących wydajności lub funkcjonalności, </w:t>
      </w:r>
    </w:p>
    <w:p w:rsidR="00CE743E" w:rsidRPr="00F02D88" w:rsidRDefault="00CE743E" w:rsidP="00E2214B">
      <w:pPr>
        <w:numPr>
          <w:ilvl w:val="0"/>
          <w:numId w:val="38"/>
        </w:numPr>
        <w:tabs>
          <w:tab w:val="left" w:pos="709"/>
        </w:tabs>
        <w:suppressAutoHyphens w:val="0"/>
        <w:autoSpaceDE w:val="0"/>
        <w:autoSpaceDN w:val="0"/>
        <w:adjustRightInd w:val="0"/>
        <w:spacing w:after="80"/>
        <w:ind w:left="709" w:hanging="425"/>
        <w:jc w:val="both"/>
        <w:rPr>
          <w:rFonts w:ascii="Arial" w:hAnsi="Arial" w:cs="Arial"/>
          <w:sz w:val="22"/>
          <w:szCs w:val="22"/>
          <w:lang w:eastAsia="pl-PL"/>
        </w:rPr>
      </w:pPr>
      <w:r w:rsidRPr="00F02D88">
        <w:rPr>
          <w:rFonts w:ascii="Arial" w:hAnsi="Arial" w:cs="Arial"/>
          <w:b/>
          <w:bCs/>
          <w:sz w:val="22"/>
          <w:szCs w:val="22"/>
          <w:lang w:eastAsia="pl-PL"/>
        </w:rPr>
        <w:t>unieważnieniu</w:t>
      </w:r>
      <w:r w:rsidRPr="00F02D88">
        <w:rPr>
          <w:rFonts w:ascii="Arial" w:hAnsi="Arial" w:cs="Arial"/>
          <w:bCs/>
          <w:sz w:val="22"/>
          <w:szCs w:val="22"/>
          <w:lang w:eastAsia="pl-PL"/>
        </w:rPr>
        <w:t xml:space="preserve"> postępowania </w:t>
      </w:r>
    </w:p>
    <w:p w:rsidR="00CE743E" w:rsidRPr="00F02D88" w:rsidRDefault="00CE743E" w:rsidP="0043534C">
      <w:pPr>
        <w:suppressAutoHyphens w:val="0"/>
        <w:autoSpaceDE w:val="0"/>
        <w:autoSpaceDN w:val="0"/>
        <w:adjustRightInd w:val="0"/>
        <w:ind w:left="360"/>
        <w:jc w:val="both"/>
        <w:rPr>
          <w:rFonts w:ascii="Arial" w:hAnsi="Arial" w:cs="Arial"/>
          <w:sz w:val="22"/>
          <w:szCs w:val="22"/>
          <w:lang w:eastAsia="pl-PL"/>
        </w:rPr>
      </w:pPr>
      <w:r w:rsidRPr="00F02D88">
        <w:rPr>
          <w:rFonts w:ascii="Arial" w:hAnsi="Arial" w:cs="Arial"/>
          <w:bCs/>
          <w:sz w:val="22"/>
          <w:szCs w:val="22"/>
          <w:lang w:eastAsia="pl-PL"/>
        </w:rPr>
        <w:t>– podając uzasadnienie faktyczne i prawne</w:t>
      </w:r>
      <w:r w:rsidRPr="00F02D88">
        <w:rPr>
          <w:rFonts w:ascii="Arial" w:hAnsi="Arial" w:cs="Arial"/>
          <w:sz w:val="22"/>
          <w:szCs w:val="22"/>
          <w:lang w:eastAsia="pl-PL"/>
        </w:rPr>
        <w:t xml:space="preserve">. </w:t>
      </w:r>
    </w:p>
    <w:p w:rsidR="00CE743E" w:rsidRPr="00F02D88" w:rsidRDefault="00CE743E" w:rsidP="0043534C">
      <w:pPr>
        <w:suppressAutoHyphens w:val="0"/>
        <w:autoSpaceDE w:val="0"/>
        <w:autoSpaceDN w:val="0"/>
        <w:adjustRightInd w:val="0"/>
        <w:ind w:left="567" w:hanging="283"/>
        <w:jc w:val="both"/>
        <w:rPr>
          <w:rFonts w:ascii="Arial" w:hAnsi="Arial" w:cs="Arial"/>
          <w:sz w:val="22"/>
          <w:szCs w:val="22"/>
          <w:lang w:eastAsia="pl-PL"/>
        </w:rPr>
      </w:pPr>
    </w:p>
    <w:p w:rsidR="00CE743E" w:rsidRPr="00F02D88" w:rsidRDefault="00CE743E" w:rsidP="00E2214B">
      <w:pPr>
        <w:numPr>
          <w:ilvl w:val="3"/>
          <w:numId w:val="21"/>
        </w:numPr>
        <w:tabs>
          <w:tab w:val="left" w:pos="284"/>
        </w:tabs>
        <w:suppressAutoHyphens w:val="0"/>
        <w:autoSpaceDE w:val="0"/>
        <w:autoSpaceDN w:val="0"/>
        <w:adjustRightInd w:val="0"/>
        <w:ind w:left="284" w:hanging="284"/>
        <w:jc w:val="both"/>
        <w:rPr>
          <w:rFonts w:ascii="Arial" w:hAnsi="Arial" w:cs="Arial"/>
          <w:sz w:val="22"/>
          <w:szCs w:val="22"/>
          <w:lang w:eastAsia="pl-PL"/>
        </w:rPr>
      </w:pPr>
      <w:r w:rsidRPr="00F02D88">
        <w:rPr>
          <w:rFonts w:ascii="Arial" w:hAnsi="Arial" w:cs="Arial"/>
          <w:bCs/>
          <w:sz w:val="22"/>
          <w:szCs w:val="22"/>
          <w:lang w:eastAsia="pl-PL"/>
        </w:rPr>
        <w:t xml:space="preserve">Zamawiający udostępnia informacje, o których mowa w pkt 1 </w:t>
      </w:r>
      <w:proofErr w:type="spellStart"/>
      <w:r w:rsidRPr="00F02D88">
        <w:rPr>
          <w:rFonts w:ascii="Arial" w:hAnsi="Arial" w:cs="Arial"/>
          <w:bCs/>
          <w:sz w:val="22"/>
          <w:szCs w:val="22"/>
          <w:lang w:eastAsia="pl-PL"/>
        </w:rPr>
        <w:t>ppkt</w:t>
      </w:r>
      <w:proofErr w:type="spellEnd"/>
      <w:r w:rsidRPr="00F02D88">
        <w:rPr>
          <w:rFonts w:ascii="Arial" w:hAnsi="Arial" w:cs="Arial"/>
          <w:bCs/>
          <w:sz w:val="22"/>
          <w:szCs w:val="22"/>
          <w:lang w:eastAsia="pl-PL"/>
        </w:rPr>
        <w:t xml:space="preserve"> 1 i 4, na stronie internetowej: </w:t>
      </w:r>
      <w:r w:rsidR="00C416E7" w:rsidRPr="00F02D88">
        <w:rPr>
          <w:rFonts w:ascii="Arial" w:hAnsi="Arial" w:cs="Arial"/>
          <w:b/>
          <w:i/>
          <w:spacing w:val="-2"/>
          <w:sz w:val="22"/>
          <w:szCs w:val="22"/>
          <w:lang w:eastAsia="pl-PL"/>
        </w:rPr>
        <w:t>www.mosir.kielce.pl/przetargi.php</w:t>
      </w:r>
    </w:p>
    <w:p w:rsidR="00CE743E" w:rsidRPr="00F02D88" w:rsidRDefault="00CE743E" w:rsidP="0043534C">
      <w:pPr>
        <w:tabs>
          <w:tab w:val="left" w:pos="284"/>
        </w:tabs>
        <w:suppressAutoHyphens w:val="0"/>
        <w:autoSpaceDE w:val="0"/>
        <w:autoSpaceDN w:val="0"/>
        <w:adjustRightInd w:val="0"/>
        <w:ind w:left="284"/>
        <w:jc w:val="both"/>
        <w:rPr>
          <w:rFonts w:ascii="Arial" w:hAnsi="Arial" w:cs="Arial"/>
          <w:sz w:val="22"/>
          <w:szCs w:val="22"/>
          <w:lang w:eastAsia="pl-PL"/>
        </w:rPr>
      </w:pPr>
    </w:p>
    <w:p w:rsidR="00CE743E" w:rsidRPr="00F02D88" w:rsidRDefault="00CE743E" w:rsidP="00E2214B">
      <w:pPr>
        <w:numPr>
          <w:ilvl w:val="3"/>
          <w:numId w:val="21"/>
        </w:numPr>
        <w:tabs>
          <w:tab w:val="left" w:pos="284"/>
        </w:tabs>
        <w:suppressAutoHyphens w:val="0"/>
        <w:autoSpaceDE w:val="0"/>
        <w:autoSpaceDN w:val="0"/>
        <w:adjustRightInd w:val="0"/>
        <w:ind w:left="284" w:hanging="284"/>
        <w:jc w:val="both"/>
        <w:rPr>
          <w:rFonts w:ascii="Arial" w:hAnsi="Arial" w:cs="Arial"/>
          <w:sz w:val="22"/>
          <w:szCs w:val="22"/>
          <w:lang w:eastAsia="pl-PL"/>
        </w:rPr>
      </w:pPr>
      <w:r w:rsidRPr="00F02D88">
        <w:rPr>
          <w:rFonts w:ascii="Arial" w:hAnsi="Arial" w:cs="Arial"/>
          <w:sz w:val="22"/>
          <w:szCs w:val="22"/>
          <w:lang w:eastAsia="pl-PL"/>
        </w:rPr>
        <w:t xml:space="preserve">W przypadkach, o których mowa w art. 24 ust. 8 ustawy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xml:space="preserve">, informacja, o której mowa w pkt 1 </w:t>
      </w:r>
      <w:proofErr w:type="spellStart"/>
      <w:r w:rsidRPr="00F02D88">
        <w:rPr>
          <w:rFonts w:ascii="Arial" w:hAnsi="Arial" w:cs="Arial"/>
          <w:sz w:val="22"/>
          <w:szCs w:val="22"/>
          <w:lang w:eastAsia="pl-PL"/>
        </w:rPr>
        <w:t>ppkt</w:t>
      </w:r>
      <w:proofErr w:type="spellEnd"/>
      <w:r w:rsidRPr="00F02D88">
        <w:rPr>
          <w:rFonts w:ascii="Arial" w:hAnsi="Arial" w:cs="Arial"/>
          <w:sz w:val="22"/>
          <w:szCs w:val="22"/>
          <w:lang w:eastAsia="pl-PL"/>
        </w:rPr>
        <w:t xml:space="preserve"> 2 zawiera wyjaśnienie powodów, dla których dowody przedstawione przez Wykonawcę, Zamawiający uznał za niewystarczające.</w:t>
      </w:r>
    </w:p>
    <w:p w:rsidR="00CE743E" w:rsidRPr="00F02D88" w:rsidRDefault="00CE743E" w:rsidP="0043534C">
      <w:pPr>
        <w:suppressAutoHyphens w:val="0"/>
        <w:autoSpaceDE w:val="0"/>
        <w:autoSpaceDN w:val="0"/>
        <w:adjustRightInd w:val="0"/>
        <w:spacing w:after="40"/>
        <w:jc w:val="both"/>
        <w:rPr>
          <w:rFonts w:ascii="Arial" w:hAnsi="Arial" w:cs="Arial"/>
          <w:spacing w:val="-2"/>
          <w:sz w:val="22"/>
          <w:szCs w:val="22"/>
          <w:lang w:eastAsia="pl-PL"/>
        </w:rPr>
      </w:pPr>
    </w:p>
    <w:p w:rsidR="00CE743E" w:rsidRPr="00F02D88" w:rsidRDefault="00CE743E" w:rsidP="00E2214B">
      <w:pPr>
        <w:numPr>
          <w:ilvl w:val="3"/>
          <w:numId w:val="21"/>
        </w:numPr>
        <w:suppressAutoHyphens w:val="0"/>
        <w:autoSpaceDE w:val="0"/>
        <w:autoSpaceDN w:val="0"/>
        <w:adjustRightInd w:val="0"/>
        <w:spacing w:after="40"/>
        <w:ind w:left="284" w:hanging="284"/>
        <w:jc w:val="both"/>
        <w:rPr>
          <w:rFonts w:ascii="Arial" w:hAnsi="Arial" w:cs="Arial"/>
          <w:spacing w:val="-2"/>
          <w:sz w:val="22"/>
          <w:szCs w:val="22"/>
          <w:lang w:eastAsia="pl-PL"/>
        </w:rPr>
      </w:pPr>
      <w:r w:rsidRPr="00F02D88">
        <w:rPr>
          <w:rFonts w:ascii="Arial" w:hAnsi="Arial" w:cs="Arial"/>
          <w:sz w:val="22"/>
          <w:szCs w:val="22"/>
          <w:lang w:eastAsia="pl-PL"/>
        </w:rPr>
        <w:t xml:space="preserve">Wykonawca, którego oferta zostanie uznana za najkorzystniejszą, przed podpisaniem umowy  zobowiązany jest do: </w:t>
      </w:r>
    </w:p>
    <w:p w:rsidR="00CE743E" w:rsidRPr="00F02D88" w:rsidRDefault="00CE743E" w:rsidP="00E2214B">
      <w:pPr>
        <w:numPr>
          <w:ilvl w:val="2"/>
          <w:numId w:val="39"/>
        </w:numPr>
        <w:tabs>
          <w:tab w:val="left" w:pos="567"/>
        </w:tabs>
        <w:suppressAutoHyphens w:val="0"/>
        <w:spacing w:after="120"/>
        <w:ind w:left="567" w:hanging="283"/>
        <w:jc w:val="both"/>
        <w:rPr>
          <w:rFonts w:ascii="Arial" w:hAnsi="Arial" w:cs="Arial"/>
          <w:spacing w:val="-2"/>
          <w:sz w:val="22"/>
          <w:szCs w:val="22"/>
          <w:lang w:val="x-none" w:eastAsia="x-none"/>
        </w:rPr>
      </w:pPr>
      <w:r w:rsidRPr="00F02D88">
        <w:rPr>
          <w:rFonts w:ascii="Arial" w:hAnsi="Arial" w:cs="Arial"/>
          <w:b/>
          <w:sz w:val="22"/>
          <w:szCs w:val="22"/>
          <w:lang w:val="x-none" w:eastAsia="x-none"/>
        </w:rPr>
        <w:t>wniesienia</w:t>
      </w:r>
      <w:r w:rsidRPr="00F02D88">
        <w:rPr>
          <w:rFonts w:ascii="Arial" w:hAnsi="Arial" w:cs="Arial"/>
          <w:b/>
          <w:spacing w:val="-2"/>
          <w:sz w:val="22"/>
          <w:szCs w:val="22"/>
          <w:lang w:val="x-none" w:eastAsia="x-none"/>
        </w:rPr>
        <w:t xml:space="preserve"> zabezpieczenia</w:t>
      </w:r>
      <w:r w:rsidRPr="00F02D88">
        <w:rPr>
          <w:rFonts w:ascii="Arial" w:hAnsi="Arial" w:cs="Arial"/>
          <w:spacing w:val="-2"/>
          <w:sz w:val="22"/>
          <w:szCs w:val="22"/>
          <w:lang w:val="x-none" w:eastAsia="x-none"/>
        </w:rPr>
        <w:t xml:space="preserve"> należytego wykonania umowy, najpóźniej w dniu podpisania umowy i złożenia dowodu wniesie</w:t>
      </w:r>
      <w:r w:rsidRPr="00F02D88">
        <w:rPr>
          <w:rFonts w:ascii="Arial" w:hAnsi="Arial" w:cs="Arial"/>
          <w:spacing w:val="-2"/>
          <w:sz w:val="22"/>
          <w:szCs w:val="22"/>
          <w:lang w:eastAsia="x-none"/>
        </w:rPr>
        <w:t>nia</w:t>
      </w:r>
      <w:r w:rsidRPr="00F02D88">
        <w:rPr>
          <w:rFonts w:ascii="Arial" w:hAnsi="Arial" w:cs="Arial"/>
          <w:spacing w:val="-2"/>
          <w:sz w:val="22"/>
          <w:szCs w:val="22"/>
          <w:lang w:val="x-none" w:eastAsia="x-none"/>
        </w:rPr>
        <w:t xml:space="preserve"> zabezpieczenia;</w:t>
      </w:r>
    </w:p>
    <w:p w:rsidR="00CE743E" w:rsidRPr="00F02D88" w:rsidRDefault="00CE743E" w:rsidP="00E2214B">
      <w:pPr>
        <w:numPr>
          <w:ilvl w:val="2"/>
          <w:numId w:val="39"/>
        </w:numPr>
        <w:tabs>
          <w:tab w:val="left" w:pos="567"/>
        </w:tabs>
        <w:suppressAutoHyphens w:val="0"/>
        <w:spacing w:after="120"/>
        <w:ind w:left="567" w:hanging="283"/>
        <w:jc w:val="both"/>
        <w:rPr>
          <w:rFonts w:ascii="Arial" w:hAnsi="Arial" w:cs="Arial"/>
          <w:sz w:val="22"/>
          <w:szCs w:val="22"/>
          <w:lang w:val="x-none" w:eastAsia="x-none"/>
        </w:rPr>
      </w:pPr>
      <w:r w:rsidRPr="00F02D88">
        <w:rPr>
          <w:rFonts w:ascii="Arial" w:hAnsi="Arial" w:cs="Arial"/>
          <w:sz w:val="22"/>
          <w:szCs w:val="22"/>
          <w:lang w:val="x-none" w:eastAsia="x-none"/>
        </w:rPr>
        <w:t xml:space="preserve">złożenia </w:t>
      </w:r>
      <w:r w:rsidRPr="00F02D88">
        <w:rPr>
          <w:rFonts w:ascii="Arial" w:hAnsi="Arial" w:cs="Arial"/>
          <w:b/>
          <w:sz w:val="22"/>
          <w:szCs w:val="22"/>
          <w:lang w:val="x-none" w:eastAsia="x-none"/>
        </w:rPr>
        <w:t>umowy regulującej współpracę Wykonawców</w:t>
      </w:r>
      <w:r w:rsidRPr="00F02D88">
        <w:rPr>
          <w:rFonts w:ascii="Arial" w:hAnsi="Arial" w:cs="Arial"/>
          <w:sz w:val="22"/>
          <w:szCs w:val="22"/>
          <w:lang w:val="x-none" w:eastAsia="x-none"/>
        </w:rPr>
        <w:t xml:space="preserve"> wspólnie ubiegających się o udzielenie zamówienia (o ile dotyczy);</w:t>
      </w:r>
    </w:p>
    <w:p w:rsidR="00CE743E" w:rsidRPr="00F02D88" w:rsidRDefault="00CE743E" w:rsidP="00E2214B">
      <w:pPr>
        <w:numPr>
          <w:ilvl w:val="2"/>
          <w:numId w:val="39"/>
        </w:numPr>
        <w:tabs>
          <w:tab w:val="left" w:pos="567"/>
        </w:tabs>
        <w:suppressAutoHyphens w:val="0"/>
        <w:spacing w:after="40"/>
        <w:ind w:left="567" w:hanging="283"/>
        <w:jc w:val="both"/>
        <w:rPr>
          <w:rFonts w:ascii="Arial" w:hAnsi="Arial" w:cs="Arial"/>
          <w:sz w:val="22"/>
          <w:szCs w:val="22"/>
          <w:lang w:val="x-none" w:eastAsia="x-none"/>
        </w:rPr>
      </w:pPr>
      <w:r w:rsidRPr="00F02D88">
        <w:rPr>
          <w:rFonts w:ascii="Arial" w:hAnsi="Arial" w:cs="Arial"/>
          <w:sz w:val="22"/>
          <w:szCs w:val="22"/>
          <w:lang w:val="x-none" w:eastAsia="x-none"/>
        </w:rPr>
        <w:t xml:space="preserve">złożenia </w:t>
      </w:r>
      <w:r w:rsidRPr="00F02D88">
        <w:rPr>
          <w:rFonts w:ascii="Arial" w:hAnsi="Arial" w:cs="Arial"/>
          <w:b/>
          <w:sz w:val="22"/>
          <w:szCs w:val="22"/>
          <w:lang w:val="x-none" w:eastAsia="x-none"/>
        </w:rPr>
        <w:t>dokumentów potwierdzających uprawnienia osób wskazanych w </w:t>
      </w:r>
      <w:r w:rsidRPr="00F02D88">
        <w:rPr>
          <w:rFonts w:ascii="Arial" w:hAnsi="Arial" w:cs="Arial"/>
          <w:b/>
          <w:sz w:val="22"/>
          <w:szCs w:val="22"/>
          <w:lang w:eastAsia="x-none"/>
        </w:rPr>
        <w:t>„W</w:t>
      </w:r>
      <w:proofErr w:type="spellStart"/>
      <w:r w:rsidRPr="00F02D88">
        <w:rPr>
          <w:rFonts w:ascii="Arial" w:hAnsi="Arial" w:cs="Arial"/>
          <w:b/>
          <w:sz w:val="22"/>
          <w:szCs w:val="22"/>
          <w:lang w:val="x-none" w:eastAsia="x-none"/>
        </w:rPr>
        <w:t>ykazie</w:t>
      </w:r>
      <w:proofErr w:type="spellEnd"/>
      <w:r w:rsidRPr="00F02D88">
        <w:rPr>
          <w:rFonts w:ascii="Arial" w:hAnsi="Arial" w:cs="Arial"/>
          <w:b/>
          <w:sz w:val="22"/>
          <w:szCs w:val="22"/>
          <w:lang w:val="x-none" w:eastAsia="x-none"/>
        </w:rPr>
        <w:t xml:space="preserve"> </w:t>
      </w:r>
      <w:r w:rsidRPr="00F02D88">
        <w:rPr>
          <w:rFonts w:ascii="Arial" w:hAnsi="Arial" w:cs="Arial"/>
          <w:b/>
          <w:sz w:val="22"/>
          <w:szCs w:val="22"/>
          <w:lang w:eastAsia="x-none"/>
        </w:rPr>
        <w:t>osób”</w:t>
      </w:r>
      <w:r w:rsidRPr="00F02D88">
        <w:rPr>
          <w:rFonts w:ascii="Arial" w:hAnsi="Arial" w:cs="Arial"/>
          <w:sz w:val="22"/>
          <w:szCs w:val="22"/>
          <w:lang w:val="x-none" w:eastAsia="x-none"/>
        </w:rPr>
        <w:t xml:space="preserve">, </w:t>
      </w:r>
      <w:r w:rsidRPr="00F02D88">
        <w:rPr>
          <w:rFonts w:ascii="Arial" w:hAnsi="Arial" w:cs="Arial"/>
          <w:b/>
          <w:sz w:val="22"/>
          <w:szCs w:val="22"/>
          <w:lang w:val="x-none" w:eastAsia="x-none"/>
        </w:rPr>
        <w:t>które będą uczestniczyć w wykonywaniu zamówienia wraz z aktualnymi zaświadczeniami o przynależności do właściwej izby samorządu  zawodowego</w:t>
      </w:r>
      <w:r w:rsidRPr="00F02D88">
        <w:rPr>
          <w:rFonts w:ascii="Arial" w:hAnsi="Arial" w:cs="Arial"/>
          <w:b/>
          <w:sz w:val="22"/>
          <w:szCs w:val="22"/>
          <w:lang w:eastAsia="x-none"/>
        </w:rPr>
        <w:t xml:space="preserve"> </w:t>
      </w:r>
    </w:p>
    <w:p w:rsidR="00CE743E" w:rsidRPr="00F02D88" w:rsidRDefault="00CE743E" w:rsidP="0043534C">
      <w:pPr>
        <w:tabs>
          <w:tab w:val="left" w:pos="567"/>
        </w:tabs>
        <w:suppressAutoHyphens w:val="0"/>
        <w:spacing w:after="40"/>
        <w:ind w:left="567"/>
        <w:jc w:val="both"/>
        <w:rPr>
          <w:rFonts w:ascii="Arial" w:hAnsi="Arial" w:cs="Arial"/>
          <w:sz w:val="22"/>
          <w:szCs w:val="22"/>
          <w:lang w:val="x-none" w:eastAsia="x-none"/>
        </w:rPr>
      </w:pPr>
      <w:r w:rsidRPr="00F02D88">
        <w:rPr>
          <w:rFonts w:ascii="Arial" w:hAnsi="Arial" w:cs="Arial"/>
          <w:i/>
          <w:sz w:val="22"/>
          <w:szCs w:val="22"/>
          <w:lang w:val="x-none" w:eastAsia="x-none"/>
        </w:rPr>
        <w:t>w formie oryginału lub kopii potwierdzonej „za zgodność z oryginałem” przez Wykonawcę</w:t>
      </w:r>
      <w:r w:rsidRPr="00F02D88">
        <w:rPr>
          <w:rFonts w:ascii="Arial" w:hAnsi="Arial" w:cs="Arial"/>
          <w:i/>
          <w:sz w:val="22"/>
          <w:szCs w:val="22"/>
          <w:lang w:eastAsia="x-none"/>
        </w:rPr>
        <w:t>;</w:t>
      </w:r>
    </w:p>
    <w:p w:rsidR="00CE743E" w:rsidRPr="00F02D88" w:rsidRDefault="00CE743E" w:rsidP="00E2214B">
      <w:pPr>
        <w:numPr>
          <w:ilvl w:val="2"/>
          <w:numId w:val="39"/>
        </w:numPr>
        <w:tabs>
          <w:tab w:val="left" w:pos="567"/>
        </w:tabs>
        <w:suppressAutoHyphens w:val="0"/>
        <w:spacing w:after="40"/>
        <w:ind w:left="567" w:hanging="283"/>
        <w:jc w:val="both"/>
        <w:rPr>
          <w:rFonts w:ascii="Arial" w:hAnsi="Arial" w:cs="Arial"/>
          <w:snapToGrid w:val="0"/>
          <w:sz w:val="22"/>
          <w:szCs w:val="22"/>
          <w:u w:val="single"/>
          <w:lang w:val="x-none" w:eastAsia="x-none"/>
        </w:rPr>
      </w:pPr>
      <w:r w:rsidRPr="00F02D88">
        <w:rPr>
          <w:rFonts w:ascii="Arial" w:hAnsi="Arial" w:cs="Arial"/>
          <w:sz w:val="22"/>
          <w:szCs w:val="22"/>
          <w:lang w:val="x-none" w:eastAsia="x-none"/>
        </w:rPr>
        <w:t xml:space="preserve">złożenia </w:t>
      </w:r>
      <w:r w:rsidRPr="00F02D88">
        <w:rPr>
          <w:rFonts w:ascii="Arial" w:hAnsi="Arial" w:cs="Arial"/>
          <w:b/>
          <w:sz w:val="22"/>
          <w:szCs w:val="22"/>
          <w:lang w:val="x-none" w:eastAsia="x-none"/>
        </w:rPr>
        <w:t>informacji o osobach umocowanych do zawarcia umowy</w:t>
      </w:r>
      <w:r w:rsidRPr="00F02D88">
        <w:rPr>
          <w:rFonts w:ascii="Arial" w:hAnsi="Arial" w:cs="Arial"/>
          <w:sz w:val="22"/>
          <w:szCs w:val="22"/>
          <w:lang w:val="x-none" w:eastAsia="x-none"/>
        </w:rPr>
        <w:t xml:space="preserve"> i jeżeli taka konieczność zaistnieje - złożenia ich </w:t>
      </w:r>
      <w:r w:rsidRPr="00F02D88">
        <w:rPr>
          <w:rFonts w:ascii="Arial" w:hAnsi="Arial" w:cs="Arial"/>
          <w:b/>
          <w:sz w:val="22"/>
          <w:szCs w:val="22"/>
          <w:lang w:val="x-none" w:eastAsia="x-none"/>
        </w:rPr>
        <w:t xml:space="preserve">pełnomocnictw </w:t>
      </w:r>
      <w:r w:rsidRPr="00F02D88">
        <w:rPr>
          <w:rFonts w:ascii="Arial" w:hAnsi="Arial" w:cs="Arial"/>
          <w:i/>
          <w:sz w:val="22"/>
          <w:szCs w:val="22"/>
          <w:lang w:val="x-none" w:eastAsia="x-none"/>
        </w:rPr>
        <w:t>w formie oryginału lub kopii poświadczonej za zgodność z oryginałem przez notariusza</w:t>
      </w:r>
      <w:r w:rsidRPr="00F02D88">
        <w:rPr>
          <w:rFonts w:ascii="Arial" w:hAnsi="Arial" w:cs="Arial"/>
          <w:sz w:val="22"/>
          <w:szCs w:val="22"/>
          <w:lang w:val="x-none" w:eastAsia="x-none"/>
        </w:rPr>
        <w:t>.</w:t>
      </w:r>
    </w:p>
    <w:p w:rsidR="00CE743E" w:rsidRPr="00F02D88" w:rsidRDefault="00CE743E" w:rsidP="00E2214B">
      <w:pPr>
        <w:numPr>
          <w:ilvl w:val="3"/>
          <w:numId w:val="21"/>
        </w:numPr>
        <w:suppressAutoHyphens w:val="0"/>
        <w:spacing w:after="60"/>
        <w:ind w:left="284" w:hanging="284"/>
        <w:jc w:val="both"/>
        <w:rPr>
          <w:rFonts w:ascii="Arial" w:hAnsi="Arial" w:cs="Arial"/>
          <w:sz w:val="22"/>
          <w:szCs w:val="22"/>
          <w:lang w:val="x-none" w:eastAsia="x-none"/>
        </w:rPr>
      </w:pPr>
      <w:r w:rsidRPr="00F02D88">
        <w:rPr>
          <w:rFonts w:ascii="Arial" w:hAnsi="Arial" w:cs="Arial"/>
          <w:sz w:val="22"/>
          <w:szCs w:val="22"/>
          <w:lang w:val="x-none" w:eastAsia="x-none"/>
        </w:rPr>
        <w:t>Termin i miejsce podpisania umowy</w:t>
      </w:r>
    </w:p>
    <w:p w:rsidR="00CE743E" w:rsidRPr="00F02D88" w:rsidRDefault="00CE743E" w:rsidP="0043534C">
      <w:pPr>
        <w:suppressAutoHyphens w:val="0"/>
        <w:ind w:left="301"/>
        <w:jc w:val="both"/>
        <w:rPr>
          <w:rFonts w:ascii="Arial" w:hAnsi="Arial" w:cs="Arial"/>
          <w:sz w:val="22"/>
          <w:szCs w:val="22"/>
          <w:lang w:eastAsia="x-none"/>
        </w:rPr>
      </w:pPr>
      <w:r w:rsidRPr="00F02D88">
        <w:rPr>
          <w:rFonts w:ascii="Arial" w:hAnsi="Arial" w:cs="Arial"/>
          <w:sz w:val="22"/>
          <w:szCs w:val="22"/>
          <w:lang w:val="x-none" w:eastAsia="x-none"/>
        </w:rPr>
        <w:t>Zamawiający wskaże termin i miejsce podpisania umowy z Wykonawcą, którego oferta zostanie  uznana za najkorzystniejszą</w:t>
      </w:r>
      <w:r w:rsidRPr="00F02D88">
        <w:rPr>
          <w:rFonts w:ascii="Arial" w:hAnsi="Arial" w:cs="Arial"/>
          <w:sz w:val="22"/>
          <w:szCs w:val="22"/>
          <w:lang w:eastAsia="x-none"/>
        </w:rPr>
        <w:t xml:space="preserve">, </w:t>
      </w:r>
      <w:r w:rsidRPr="00F02D88">
        <w:rPr>
          <w:rFonts w:ascii="Arial" w:hAnsi="Arial" w:cs="Arial"/>
          <w:sz w:val="22"/>
          <w:szCs w:val="22"/>
          <w:lang w:val="x-none" w:eastAsia="x-none"/>
        </w:rPr>
        <w:t>w piśmie zawierającym informacje, o których mowa w pkt 1.</w:t>
      </w:r>
    </w:p>
    <w:p w:rsidR="00CE743E" w:rsidRPr="00F02D88" w:rsidRDefault="00CE743E" w:rsidP="0043534C">
      <w:pPr>
        <w:suppressAutoHyphens w:val="0"/>
        <w:ind w:left="301"/>
        <w:jc w:val="both"/>
        <w:rPr>
          <w:rFonts w:ascii="Arial" w:hAnsi="Arial" w:cs="Arial"/>
          <w:sz w:val="22"/>
          <w:szCs w:val="22"/>
          <w:lang w:eastAsia="x-none"/>
        </w:rPr>
      </w:pPr>
    </w:p>
    <w:p w:rsidR="00CE743E" w:rsidRPr="00F02D88" w:rsidRDefault="00CE743E" w:rsidP="00E2214B">
      <w:pPr>
        <w:numPr>
          <w:ilvl w:val="3"/>
          <w:numId w:val="21"/>
        </w:numPr>
        <w:suppressAutoHyphens w:val="0"/>
        <w:ind w:left="284" w:hanging="284"/>
        <w:jc w:val="both"/>
        <w:rPr>
          <w:rFonts w:ascii="Arial" w:hAnsi="Arial" w:cs="Arial"/>
          <w:sz w:val="22"/>
          <w:szCs w:val="22"/>
          <w:lang w:eastAsia="x-none"/>
        </w:rPr>
      </w:pPr>
      <w:r w:rsidRPr="00F02D88">
        <w:rPr>
          <w:rFonts w:ascii="Arial" w:hAnsi="Arial" w:cs="Arial"/>
          <w:sz w:val="22"/>
          <w:szCs w:val="22"/>
          <w:lang w:val="x-none" w:eastAsia="x-none"/>
        </w:rPr>
        <w:t xml:space="preserve">Umowa zostanie zawarta na warunkach określonych w </w:t>
      </w:r>
      <w:r w:rsidRPr="00F02D88">
        <w:rPr>
          <w:rFonts w:ascii="Arial" w:hAnsi="Arial" w:cs="Arial"/>
          <w:sz w:val="22"/>
          <w:szCs w:val="22"/>
          <w:u w:val="single"/>
          <w:lang w:val="x-none" w:eastAsia="x-none"/>
        </w:rPr>
        <w:t>Załączniku</w:t>
      </w:r>
      <w:r w:rsidRPr="00F02D88">
        <w:rPr>
          <w:rFonts w:ascii="Arial" w:hAnsi="Arial" w:cs="Arial"/>
          <w:b/>
          <w:sz w:val="22"/>
          <w:szCs w:val="22"/>
          <w:u w:val="single"/>
          <w:lang w:val="x-none" w:eastAsia="x-none"/>
        </w:rPr>
        <w:t xml:space="preserve"> </w:t>
      </w:r>
      <w:r w:rsidR="00C81B6A" w:rsidRPr="00F02D88">
        <w:rPr>
          <w:rFonts w:ascii="Arial" w:hAnsi="Arial" w:cs="Arial"/>
          <w:sz w:val="22"/>
          <w:szCs w:val="22"/>
          <w:u w:val="single"/>
          <w:lang w:val="x-none" w:eastAsia="x-none"/>
        </w:rPr>
        <w:t xml:space="preserve">nr </w:t>
      </w:r>
      <w:r w:rsidR="00C81B6A" w:rsidRPr="00F02D88">
        <w:rPr>
          <w:rFonts w:ascii="Arial" w:hAnsi="Arial" w:cs="Arial"/>
          <w:sz w:val="22"/>
          <w:szCs w:val="22"/>
          <w:u w:val="single"/>
          <w:lang w:eastAsia="x-none"/>
        </w:rPr>
        <w:t>4</w:t>
      </w:r>
      <w:r w:rsidRPr="00F02D88">
        <w:rPr>
          <w:rFonts w:ascii="Arial" w:hAnsi="Arial" w:cs="Arial"/>
          <w:sz w:val="22"/>
          <w:szCs w:val="22"/>
          <w:u w:val="single"/>
          <w:lang w:val="x-none" w:eastAsia="x-none"/>
        </w:rPr>
        <w:t xml:space="preserve"> do SIWZ</w:t>
      </w:r>
      <w:r w:rsidRPr="00F02D88">
        <w:rPr>
          <w:rFonts w:ascii="Arial" w:hAnsi="Arial" w:cs="Arial"/>
          <w:sz w:val="22"/>
          <w:szCs w:val="22"/>
          <w:lang w:val="x-none" w:eastAsia="x-none"/>
        </w:rPr>
        <w:t>.</w:t>
      </w:r>
    </w:p>
    <w:p w:rsidR="00CE743E" w:rsidRPr="00F02D88" w:rsidRDefault="00CE743E" w:rsidP="0043534C">
      <w:pPr>
        <w:pStyle w:val="Stopka"/>
        <w:tabs>
          <w:tab w:val="clear" w:pos="4536"/>
          <w:tab w:val="clear" w:pos="9072"/>
          <w:tab w:val="left" w:pos="284"/>
        </w:tabs>
        <w:jc w:val="both"/>
        <w:rPr>
          <w:rFonts w:ascii="Arial" w:hAnsi="Arial" w:cs="Arial"/>
          <w:sz w:val="22"/>
          <w:szCs w:val="22"/>
          <w:lang w:val="pl-PL"/>
        </w:rPr>
      </w:pPr>
    </w:p>
    <w:p w:rsidR="003D1C0C" w:rsidRPr="00F02D88" w:rsidRDefault="003D1C0C" w:rsidP="0043534C">
      <w:pPr>
        <w:pStyle w:val="Stopka"/>
        <w:tabs>
          <w:tab w:val="clear" w:pos="4536"/>
          <w:tab w:val="clear" w:pos="9072"/>
          <w:tab w:val="left" w:pos="300"/>
        </w:tabs>
        <w:jc w:val="both"/>
        <w:rPr>
          <w:rFonts w:ascii="Arial" w:hAnsi="Arial" w:cs="Arial"/>
          <w:sz w:val="22"/>
          <w:szCs w:val="22"/>
        </w:rPr>
      </w:pPr>
    </w:p>
    <w:p w:rsidR="003D1C0C" w:rsidRPr="00F02D88" w:rsidRDefault="003D1C0C" w:rsidP="0043534C">
      <w:pPr>
        <w:tabs>
          <w:tab w:val="left" w:pos="1134"/>
        </w:tabs>
        <w:spacing w:line="360" w:lineRule="auto"/>
        <w:jc w:val="both"/>
        <w:rPr>
          <w:rFonts w:ascii="Arial" w:hAnsi="Arial" w:cs="Arial"/>
          <w:b/>
          <w:sz w:val="22"/>
          <w:szCs w:val="22"/>
        </w:rPr>
      </w:pPr>
      <w:r w:rsidRPr="00F02D88">
        <w:rPr>
          <w:rFonts w:ascii="Arial" w:hAnsi="Arial" w:cs="Arial"/>
          <w:b/>
          <w:sz w:val="22"/>
          <w:szCs w:val="22"/>
          <w:highlight w:val="lightGray"/>
        </w:rPr>
        <w:t>Rozdział  XXI</w:t>
      </w:r>
      <w:r w:rsidR="00CE743E" w:rsidRPr="00F02D88">
        <w:rPr>
          <w:rFonts w:ascii="Arial" w:hAnsi="Arial" w:cs="Arial"/>
          <w:b/>
          <w:sz w:val="22"/>
          <w:szCs w:val="22"/>
          <w:highlight w:val="lightGray"/>
        </w:rPr>
        <w:t>I</w:t>
      </w:r>
      <w:r w:rsidRPr="00F02D88">
        <w:rPr>
          <w:rFonts w:ascii="Arial" w:hAnsi="Arial" w:cs="Arial"/>
          <w:b/>
          <w:sz w:val="22"/>
          <w:szCs w:val="22"/>
          <w:highlight w:val="lightGray"/>
        </w:rPr>
        <w:t>.  Wymagania dotyczące zabezpieczenia należytego wykonania umowy.</w:t>
      </w:r>
      <w:r w:rsidRPr="00F02D88">
        <w:rPr>
          <w:rFonts w:ascii="Arial" w:hAnsi="Arial" w:cs="Arial"/>
          <w:b/>
          <w:sz w:val="22"/>
          <w:szCs w:val="22"/>
        </w:rPr>
        <w:t xml:space="preserve"> </w:t>
      </w:r>
    </w:p>
    <w:p w:rsidR="003D1C0C" w:rsidRPr="00F02D88" w:rsidRDefault="003D1C0C" w:rsidP="0043534C">
      <w:pPr>
        <w:numPr>
          <w:ilvl w:val="0"/>
          <w:numId w:val="2"/>
        </w:numPr>
        <w:tabs>
          <w:tab w:val="left" w:pos="284"/>
          <w:tab w:val="left" w:pos="644"/>
        </w:tabs>
        <w:ind w:left="284" w:hanging="284"/>
        <w:jc w:val="both"/>
        <w:rPr>
          <w:rFonts w:ascii="Arial" w:hAnsi="Arial" w:cs="Arial"/>
          <w:sz w:val="22"/>
          <w:szCs w:val="22"/>
        </w:rPr>
      </w:pPr>
      <w:r w:rsidRPr="00F02D88">
        <w:rPr>
          <w:rFonts w:ascii="Arial" w:hAnsi="Arial" w:cs="Arial"/>
          <w:sz w:val="22"/>
          <w:szCs w:val="22"/>
        </w:rPr>
        <w:t>Wykonawca, którego oferta zostanie uznana za najkorzystniejszą, zobowiązany jest wnieść zabezpieczenie</w:t>
      </w:r>
      <w:r w:rsidRPr="00F02D88">
        <w:rPr>
          <w:rFonts w:ascii="Arial" w:hAnsi="Arial" w:cs="Arial"/>
          <w:b/>
          <w:sz w:val="22"/>
          <w:szCs w:val="22"/>
        </w:rPr>
        <w:t xml:space="preserve"> </w:t>
      </w:r>
      <w:r w:rsidRPr="00F02D88">
        <w:rPr>
          <w:rFonts w:ascii="Arial" w:hAnsi="Arial" w:cs="Arial"/>
          <w:sz w:val="22"/>
          <w:szCs w:val="22"/>
        </w:rPr>
        <w:t>należytego wykonania umowy w wysokości</w:t>
      </w:r>
      <w:r w:rsidRPr="00F02D88">
        <w:rPr>
          <w:rFonts w:ascii="Arial" w:hAnsi="Arial" w:cs="Arial"/>
          <w:b/>
          <w:sz w:val="22"/>
          <w:szCs w:val="22"/>
        </w:rPr>
        <w:t xml:space="preserve"> 10%</w:t>
      </w:r>
      <w:r w:rsidRPr="00F02D88">
        <w:rPr>
          <w:rFonts w:ascii="Arial" w:hAnsi="Arial" w:cs="Arial"/>
          <w:sz w:val="22"/>
          <w:szCs w:val="22"/>
        </w:rPr>
        <w:t xml:space="preserve"> </w:t>
      </w:r>
      <w:r w:rsidRPr="00F02D88">
        <w:rPr>
          <w:rFonts w:ascii="Arial" w:hAnsi="Arial" w:cs="Arial"/>
          <w:b/>
          <w:sz w:val="22"/>
          <w:szCs w:val="22"/>
        </w:rPr>
        <w:t>ceny całkowitej podanej w ofercie</w:t>
      </w:r>
      <w:r w:rsidRPr="00F02D88">
        <w:rPr>
          <w:rFonts w:ascii="Arial" w:hAnsi="Arial" w:cs="Arial"/>
          <w:sz w:val="22"/>
          <w:szCs w:val="22"/>
        </w:rPr>
        <w:t>.</w:t>
      </w:r>
    </w:p>
    <w:p w:rsidR="003D1C0C" w:rsidRPr="00F02D88" w:rsidRDefault="003D1C0C" w:rsidP="0043534C">
      <w:pPr>
        <w:numPr>
          <w:ilvl w:val="0"/>
          <w:numId w:val="2"/>
        </w:numPr>
        <w:tabs>
          <w:tab w:val="left" w:pos="284"/>
          <w:tab w:val="left" w:pos="644"/>
        </w:tabs>
        <w:ind w:left="284" w:hanging="284"/>
        <w:jc w:val="both"/>
        <w:rPr>
          <w:rFonts w:ascii="Arial" w:hAnsi="Arial" w:cs="Arial"/>
          <w:sz w:val="22"/>
          <w:szCs w:val="22"/>
        </w:rPr>
      </w:pPr>
      <w:r w:rsidRPr="00F02D88">
        <w:rPr>
          <w:rFonts w:ascii="Arial" w:hAnsi="Arial" w:cs="Arial"/>
          <w:sz w:val="22"/>
          <w:szCs w:val="22"/>
        </w:rPr>
        <w:t>Zabezpieczenie należytego wykonania umowy musi być wniesione przed podpisaniem umowy, najpóźniej w dniu podpisania umowy.</w:t>
      </w:r>
    </w:p>
    <w:p w:rsidR="003D1C0C" w:rsidRPr="00F02D88" w:rsidRDefault="003D1C0C" w:rsidP="0043534C">
      <w:pPr>
        <w:numPr>
          <w:ilvl w:val="0"/>
          <w:numId w:val="2"/>
        </w:numPr>
        <w:tabs>
          <w:tab w:val="left" w:pos="284"/>
          <w:tab w:val="left" w:pos="644"/>
        </w:tabs>
        <w:ind w:left="284" w:hanging="284"/>
        <w:jc w:val="both"/>
        <w:rPr>
          <w:rFonts w:ascii="Arial" w:hAnsi="Arial" w:cs="Arial"/>
          <w:sz w:val="22"/>
          <w:szCs w:val="22"/>
        </w:rPr>
      </w:pPr>
      <w:r w:rsidRPr="00F02D88">
        <w:rPr>
          <w:rFonts w:ascii="Arial" w:hAnsi="Arial" w:cs="Arial"/>
          <w:sz w:val="22"/>
          <w:szCs w:val="22"/>
        </w:rPr>
        <w:t>Zabezpieczenie należytego wykonania umowy może być wniesione według wyboru Wykonawcy w jednej lub w kilku następujących formach:</w:t>
      </w:r>
    </w:p>
    <w:p w:rsidR="003D1C0C" w:rsidRPr="00F02D88" w:rsidRDefault="003D1C0C" w:rsidP="0043534C">
      <w:pPr>
        <w:tabs>
          <w:tab w:val="left" w:pos="1134"/>
        </w:tabs>
        <w:jc w:val="both"/>
        <w:rPr>
          <w:rFonts w:ascii="Arial" w:hAnsi="Arial" w:cs="Arial"/>
          <w:sz w:val="22"/>
          <w:szCs w:val="22"/>
        </w:rPr>
      </w:pPr>
      <w:r w:rsidRPr="00F02D88">
        <w:rPr>
          <w:rFonts w:ascii="Arial" w:hAnsi="Arial" w:cs="Arial"/>
          <w:sz w:val="22"/>
          <w:szCs w:val="22"/>
        </w:rPr>
        <w:t>a)  pieniądzu,</w:t>
      </w:r>
    </w:p>
    <w:p w:rsidR="003D1C0C" w:rsidRPr="00F02D88" w:rsidRDefault="003D1C0C" w:rsidP="0043534C">
      <w:pPr>
        <w:tabs>
          <w:tab w:val="left" w:pos="1134"/>
        </w:tabs>
        <w:jc w:val="both"/>
        <w:rPr>
          <w:rFonts w:ascii="Arial" w:hAnsi="Arial" w:cs="Arial"/>
          <w:sz w:val="22"/>
          <w:szCs w:val="22"/>
        </w:rPr>
      </w:pPr>
      <w:r w:rsidRPr="00F02D88">
        <w:rPr>
          <w:rFonts w:ascii="Arial" w:hAnsi="Arial" w:cs="Arial"/>
          <w:sz w:val="22"/>
          <w:szCs w:val="22"/>
        </w:rPr>
        <w:t xml:space="preserve">b)  poręczeniach bankowych lub poręczeniach spółdzielczej kasy oszczędnościowo-kredytowej, </w:t>
      </w:r>
      <w:r w:rsidRPr="00F02D88">
        <w:rPr>
          <w:rFonts w:ascii="Arial" w:hAnsi="Arial" w:cs="Arial"/>
          <w:sz w:val="22"/>
          <w:szCs w:val="22"/>
        </w:rPr>
        <w:br/>
        <w:t xml:space="preserve">     z tym że zobowiązanie kasy jest zawsze zobowiązaniem pieniężnym,</w:t>
      </w:r>
    </w:p>
    <w:p w:rsidR="003D1C0C" w:rsidRPr="00F02D88" w:rsidRDefault="003D1C0C" w:rsidP="0043534C">
      <w:pPr>
        <w:tabs>
          <w:tab w:val="left" w:pos="1134"/>
        </w:tabs>
        <w:jc w:val="both"/>
        <w:rPr>
          <w:rFonts w:ascii="Arial" w:hAnsi="Arial" w:cs="Arial"/>
          <w:sz w:val="22"/>
          <w:szCs w:val="22"/>
        </w:rPr>
      </w:pPr>
      <w:r w:rsidRPr="00F02D88">
        <w:rPr>
          <w:rFonts w:ascii="Arial" w:hAnsi="Arial" w:cs="Arial"/>
          <w:sz w:val="22"/>
          <w:szCs w:val="22"/>
        </w:rPr>
        <w:t>c)  gwarancjach bankowych,</w:t>
      </w:r>
    </w:p>
    <w:p w:rsidR="003D1C0C" w:rsidRPr="00F02D88" w:rsidRDefault="003D1C0C" w:rsidP="0043534C">
      <w:pPr>
        <w:tabs>
          <w:tab w:val="left" w:pos="1134"/>
        </w:tabs>
        <w:jc w:val="both"/>
        <w:rPr>
          <w:rFonts w:ascii="Arial" w:hAnsi="Arial" w:cs="Arial"/>
          <w:sz w:val="22"/>
          <w:szCs w:val="22"/>
        </w:rPr>
      </w:pPr>
      <w:r w:rsidRPr="00F02D88">
        <w:rPr>
          <w:rFonts w:ascii="Arial" w:hAnsi="Arial" w:cs="Arial"/>
          <w:sz w:val="22"/>
          <w:szCs w:val="22"/>
        </w:rPr>
        <w:t>d)  gwarancjach ubezpieczeniowych,</w:t>
      </w:r>
    </w:p>
    <w:p w:rsidR="003D1C0C" w:rsidRPr="00F02D88" w:rsidRDefault="003D1C0C" w:rsidP="0043534C">
      <w:pPr>
        <w:tabs>
          <w:tab w:val="left" w:pos="1134"/>
        </w:tabs>
        <w:jc w:val="both"/>
        <w:rPr>
          <w:rFonts w:ascii="Arial" w:hAnsi="Arial" w:cs="Arial"/>
          <w:sz w:val="22"/>
          <w:szCs w:val="22"/>
        </w:rPr>
      </w:pPr>
      <w:r w:rsidRPr="00F02D88">
        <w:rPr>
          <w:rFonts w:ascii="Arial" w:hAnsi="Arial" w:cs="Arial"/>
          <w:sz w:val="22"/>
          <w:szCs w:val="22"/>
        </w:rPr>
        <w:lastRenderedPageBreak/>
        <w:t xml:space="preserve">e)  poręczeniach udzielanych przez podmioty, o których mowa w art. 6b ust. 5 pkt 2 ustawy </w:t>
      </w:r>
      <w:r w:rsidRPr="00F02D88">
        <w:rPr>
          <w:rFonts w:ascii="Arial" w:hAnsi="Arial" w:cs="Arial"/>
          <w:sz w:val="22"/>
          <w:szCs w:val="22"/>
        </w:rPr>
        <w:br/>
        <w:t xml:space="preserve">     z dnia 9 listopada 2000 r. o utworzeniu Polskiej Agencji Rozwoju Przedsiębiorczości.</w:t>
      </w:r>
    </w:p>
    <w:p w:rsidR="003D1C0C" w:rsidRPr="00F02D88" w:rsidRDefault="003D1C0C" w:rsidP="0043534C">
      <w:pPr>
        <w:spacing w:before="120" w:after="40"/>
        <w:ind w:firstLine="284"/>
        <w:jc w:val="both"/>
        <w:rPr>
          <w:rFonts w:ascii="Arial" w:hAnsi="Arial" w:cs="Arial"/>
          <w:b/>
          <w:i/>
          <w:sz w:val="22"/>
          <w:szCs w:val="22"/>
        </w:rPr>
      </w:pPr>
      <w:r w:rsidRPr="00F02D88">
        <w:rPr>
          <w:rFonts w:ascii="Arial" w:hAnsi="Arial" w:cs="Arial"/>
          <w:b/>
          <w:i/>
          <w:sz w:val="22"/>
          <w:szCs w:val="22"/>
        </w:rPr>
        <w:t>Uwaga:</w:t>
      </w:r>
    </w:p>
    <w:p w:rsidR="0096284E" w:rsidRPr="00F02D88" w:rsidRDefault="0096284E" w:rsidP="0043534C">
      <w:pPr>
        <w:suppressAutoHyphens w:val="0"/>
        <w:ind w:left="284" w:hanging="284"/>
        <w:jc w:val="both"/>
        <w:rPr>
          <w:rFonts w:ascii="Arial" w:hAnsi="Arial" w:cs="Arial"/>
          <w:sz w:val="22"/>
          <w:szCs w:val="22"/>
          <w:lang w:eastAsia="pl-PL"/>
        </w:rPr>
      </w:pPr>
      <w:r w:rsidRPr="00F02D88">
        <w:rPr>
          <w:rFonts w:ascii="Arial" w:hAnsi="Arial" w:cs="Arial"/>
          <w:i/>
          <w:sz w:val="22"/>
          <w:szCs w:val="22"/>
        </w:rPr>
        <w:t xml:space="preserve">    </w:t>
      </w:r>
      <w:r w:rsidR="003D1C0C" w:rsidRPr="00F02D88">
        <w:rPr>
          <w:rFonts w:ascii="Arial" w:hAnsi="Arial" w:cs="Arial"/>
          <w:i/>
          <w:sz w:val="22"/>
          <w:szCs w:val="22"/>
        </w:rPr>
        <w:t xml:space="preserve">Zabezpieczenie należytego wykonania umowy wnoszone w pieniądzu Wykonawca </w:t>
      </w:r>
      <w:r w:rsidR="003D1C0C" w:rsidRPr="00F02D88">
        <w:rPr>
          <w:rFonts w:ascii="Arial" w:hAnsi="Arial" w:cs="Arial"/>
          <w:b/>
          <w:i/>
          <w:sz w:val="22"/>
          <w:szCs w:val="22"/>
        </w:rPr>
        <w:t>wpłaca przelewem na rachunek bankowy</w:t>
      </w:r>
      <w:r w:rsidR="003D1C0C" w:rsidRPr="00F02D88">
        <w:rPr>
          <w:rFonts w:ascii="Arial" w:hAnsi="Arial" w:cs="Arial"/>
          <w:i/>
          <w:sz w:val="22"/>
          <w:szCs w:val="22"/>
        </w:rPr>
        <w:t xml:space="preserve"> </w:t>
      </w:r>
      <w:r w:rsidR="003D1C0C" w:rsidRPr="00F02D88">
        <w:rPr>
          <w:rFonts w:ascii="Arial" w:hAnsi="Arial" w:cs="Arial"/>
          <w:b/>
          <w:i/>
          <w:sz w:val="22"/>
          <w:szCs w:val="22"/>
        </w:rPr>
        <w:t>Zamawiającego</w:t>
      </w:r>
      <w:r w:rsidRPr="00F02D88">
        <w:rPr>
          <w:rFonts w:ascii="Arial" w:hAnsi="Arial" w:cs="Arial"/>
          <w:b/>
          <w:i/>
          <w:sz w:val="22"/>
          <w:szCs w:val="22"/>
        </w:rPr>
        <w:t>:</w:t>
      </w:r>
      <w:r w:rsidR="003D1C0C" w:rsidRPr="00F02D88">
        <w:rPr>
          <w:rFonts w:ascii="Arial" w:hAnsi="Arial" w:cs="Arial"/>
          <w:i/>
          <w:sz w:val="22"/>
          <w:szCs w:val="22"/>
        </w:rPr>
        <w:t>.</w:t>
      </w:r>
      <w:r w:rsidRPr="00F02D88">
        <w:rPr>
          <w:rFonts w:ascii="Arial" w:hAnsi="Arial" w:cs="Arial"/>
          <w:b/>
          <w:sz w:val="22"/>
          <w:szCs w:val="22"/>
          <w:lang w:eastAsia="pl-PL"/>
        </w:rPr>
        <w:t xml:space="preserve"> 66 1050 1461 1000 0090 3035 4485</w:t>
      </w:r>
      <w:r w:rsidRPr="00F02D88">
        <w:rPr>
          <w:rFonts w:ascii="Arial" w:hAnsi="Arial" w:cs="Arial"/>
          <w:sz w:val="22"/>
          <w:szCs w:val="22"/>
          <w:lang w:eastAsia="pl-PL"/>
        </w:rPr>
        <w:t xml:space="preserve">  </w:t>
      </w:r>
    </w:p>
    <w:p w:rsidR="0096284E" w:rsidRPr="00F02D88" w:rsidRDefault="0096284E" w:rsidP="0043534C">
      <w:pPr>
        <w:suppressAutoHyphens w:val="0"/>
        <w:ind w:left="284" w:hanging="284"/>
        <w:jc w:val="both"/>
        <w:rPr>
          <w:rFonts w:ascii="Arial" w:hAnsi="Arial" w:cs="Arial"/>
          <w:i/>
          <w:sz w:val="22"/>
          <w:szCs w:val="22"/>
          <w:lang w:eastAsia="pl-PL"/>
        </w:rPr>
      </w:pPr>
      <w:r w:rsidRPr="00F02D88">
        <w:rPr>
          <w:rFonts w:ascii="Arial" w:hAnsi="Arial" w:cs="Arial"/>
          <w:i/>
          <w:sz w:val="22"/>
          <w:szCs w:val="22"/>
        </w:rPr>
        <w:t xml:space="preserve">     </w:t>
      </w:r>
      <w:r w:rsidRPr="00F02D88">
        <w:rPr>
          <w:rFonts w:ascii="Arial" w:hAnsi="Arial" w:cs="Arial"/>
          <w:sz w:val="22"/>
          <w:szCs w:val="22"/>
          <w:lang w:eastAsia="pl-PL"/>
        </w:rPr>
        <w:t>z dopiskiem</w:t>
      </w:r>
      <w:r w:rsidRPr="00F02D88">
        <w:rPr>
          <w:rFonts w:ascii="Arial" w:hAnsi="Arial" w:cs="Arial"/>
          <w:i/>
          <w:sz w:val="22"/>
          <w:szCs w:val="22"/>
          <w:lang w:eastAsia="pl-PL"/>
        </w:rPr>
        <w:t xml:space="preserve">: </w:t>
      </w:r>
    </w:p>
    <w:p w:rsidR="003D1C0C" w:rsidRPr="00F02D88" w:rsidRDefault="0096284E" w:rsidP="00DB0FF8">
      <w:pPr>
        <w:suppressAutoHyphens w:val="0"/>
        <w:ind w:left="284"/>
        <w:jc w:val="both"/>
        <w:rPr>
          <w:rFonts w:ascii="Arial" w:hAnsi="Arial" w:cs="Arial"/>
          <w:i/>
          <w:color w:val="FF0000"/>
          <w:sz w:val="22"/>
          <w:szCs w:val="22"/>
          <w:lang w:eastAsia="pl-PL"/>
        </w:rPr>
      </w:pPr>
      <w:r w:rsidRPr="00F02D88">
        <w:rPr>
          <w:rFonts w:ascii="Arial" w:hAnsi="Arial" w:cs="Arial"/>
          <w:i/>
          <w:sz w:val="22"/>
          <w:szCs w:val="22"/>
          <w:lang w:eastAsia="pl-PL"/>
        </w:rPr>
        <w:t xml:space="preserve">„Zabezpieczenie należytego wykonania zamówienia </w:t>
      </w:r>
      <w:proofErr w:type="spellStart"/>
      <w:r w:rsidRPr="00F02D88">
        <w:rPr>
          <w:rFonts w:ascii="Arial" w:hAnsi="Arial" w:cs="Arial"/>
          <w:i/>
          <w:sz w:val="22"/>
          <w:szCs w:val="22"/>
          <w:lang w:eastAsia="pl-PL"/>
        </w:rPr>
        <w:t>pn</w:t>
      </w:r>
      <w:proofErr w:type="spellEnd"/>
      <w:r w:rsidRPr="00F02D88">
        <w:rPr>
          <w:rFonts w:ascii="Arial" w:hAnsi="Arial" w:cs="Arial"/>
          <w:i/>
          <w:sz w:val="22"/>
          <w:szCs w:val="22"/>
          <w:lang w:eastAsia="pl-PL"/>
        </w:rPr>
        <w:t xml:space="preserve">: </w:t>
      </w:r>
      <w:r w:rsidR="00DB0FF8" w:rsidRPr="00F02D88">
        <w:rPr>
          <w:rFonts w:ascii="Arial" w:hAnsi="Arial" w:cs="Arial"/>
          <w:b/>
          <w:i/>
          <w:sz w:val="22"/>
          <w:szCs w:val="22"/>
          <w:lang w:eastAsia="pl-PL"/>
        </w:rPr>
        <w:t>Odtworzenie konstrukcji głównej  Stadionu Piłkarskiego przy ul. Ściegiennego 8</w:t>
      </w:r>
    </w:p>
    <w:p w:rsidR="003D1C0C" w:rsidRPr="00F02D88" w:rsidRDefault="003D1C0C" w:rsidP="0043534C">
      <w:pPr>
        <w:jc w:val="both"/>
        <w:rPr>
          <w:rFonts w:ascii="Arial" w:hAnsi="Arial" w:cs="Arial"/>
          <w:sz w:val="22"/>
          <w:szCs w:val="22"/>
        </w:rPr>
      </w:pPr>
    </w:p>
    <w:p w:rsidR="003D1C0C" w:rsidRPr="00F02D88" w:rsidRDefault="003D1C0C" w:rsidP="0043534C">
      <w:pPr>
        <w:numPr>
          <w:ilvl w:val="0"/>
          <w:numId w:val="2"/>
        </w:numPr>
        <w:tabs>
          <w:tab w:val="left" w:pos="284"/>
          <w:tab w:val="left" w:pos="644"/>
        </w:tabs>
        <w:ind w:left="284" w:hanging="284"/>
        <w:jc w:val="both"/>
        <w:rPr>
          <w:rFonts w:ascii="Arial" w:hAnsi="Arial" w:cs="Arial"/>
          <w:sz w:val="22"/>
          <w:szCs w:val="22"/>
        </w:rPr>
      </w:pPr>
      <w:r w:rsidRPr="00F02D88">
        <w:rPr>
          <w:rFonts w:ascii="Arial" w:hAnsi="Arial" w:cs="Arial"/>
          <w:sz w:val="22"/>
          <w:szCs w:val="22"/>
        </w:rPr>
        <w:t>Na wniosek Wykonawcy, którego oferta zostanie uznana za najkorzystniejszą, wadium wniesione w pieniądzu może być zaliczone przez Zamawiającego na poczet zabezpieczenia należytego wykonania umowy.</w:t>
      </w:r>
    </w:p>
    <w:p w:rsidR="003D1C0C" w:rsidRPr="00F02D88" w:rsidRDefault="003D1C0C" w:rsidP="0043534C">
      <w:pPr>
        <w:numPr>
          <w:ilvl w:val="0"/>
          <w:numId w:val="2"/>
        </w:numPr>
        <w:tabs>
          <w:tab w:val="left" w:pos="284"/>
          <w:tab w:val="left" w:pos="644"/>
        </w:tabs>
        <w:ind w:left="284" w:hanging="284"/>
        <w:jc w:val="both"/>
        <w:rPr>
          <w:rFonts w:ascii="Arial" w:hAnsi="Arial" w:cs="Arial"/>
          <w:sz w:val="22"/>
          <w:szCs w:val="22"/>
        </w:rPr>
      </w:pPr>
      <w:r w:rsidRPr="00F02D88">
        <w:rPr>
          <w:rFonts w:ascii="Arial" w:hAnsi="Arial" w:cs="Arial"/>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3D1C0C" w:rsidRPr="00F02D88" w:rsidRDefault="003D1C0C" w:rsidP="0043534C">
      <w:pPr>
        <w:numPr>
          <w:ilvl w:val="0"/>
          <w:numId w:val="2"/>
        </w:numPr>
        <w:tabs>
          <w:tab w:val="left" w:pos="284"/>
          <w:tab w:val="left" w:pos="644"/>
        </w:tabs>
        <w:spacing w:after="120"/>
        <w:ind w:left="284" w:hanging="284"/>
        <w:jc w:val="both"/>
        <w:rPr>
          <w:rFonts w:ascii="Arial" w:hAnsi="Arial" w:cs="Arial"/>
          <w:sz w:val="22"/>
          <w:szCs w:val="22"/>
        </w:rPr>
      </w:pPr>
      <w:r w:rsidRPr="00F02D88">
        <w:rPr>
          <w:rFonts w:ascii="Arial" w:hAnsi="Arial" w:cs="Arial"/>
          <w:sz w:val="22"/>
          <w:szCs w:val="22"/>
        </w:rPr>
        <w:t>W trakcie realizacji umowy Wykonawca może dokonać zmiany formy zabezpieczenia na jedną lub kilka form, o których mowa w pkt 3.</w:t>
      </w:r>
    </w:p>
    <w:p w:rsidR="003D1C0C" w:rsidRPr="00F02D88" w:rsidRDefault="003D1C0C" w:rsidP="0043534C">
      <w:pPr>
        <w:spacing w:after="40"/>
        <w:ind w:left="284"/>
        <w:jc w:val="both"/>
        <w:rPr>
          <w:rFonts w:ascii="Arial" w:hAnsi="Arial" w:cs="Arial"/>
          <w:b/>
          <w:i/>
          <w:sz w:val="22"/>
          <w:szCs w:val="22"/>
        </w:rPr>
      </w:pPr>
      <w:r w:rsidRPr="00F02D88">
        <w:rPr>
          <w:rFonts w:ascii="Arial" w:hAnsi="Arial" w:cs="Arial"/>
          <w:b/>
          <w:i/>
          <w:sz w:val="22"/>
          <w:szCs w:val="22"/>
        </w:rPr>
        <w:t>Uwaga:</w:t>
      </w:r>
    </w:p>
    <w:p w:rsidR="003D1C0C" w:rsidRPr="00F02D88" w:rsidRDefault="003D1C0C" w:rsidP="0043534C">
      <w:pPr>
        <w:ind w:left="284"/>
        <w:jc w:val="both"/>
        <w:rPr>
          <w:rFonts w:ascii="Arial" w:hAnsi="Arial" w:cs="Arial"/>
          <w:i/>
          <w:sz w:val="22"/>
          <w:szCs w:val="22"/>
        </w:rPr>
      </w:pPr>
      <w:r w:rsidRPr="00F02D88">
        <w:rPr>
          <w:rFonts w:ascii="Arial" w:hAnsi="Arial" w:cs="Arial"/>
          <w:i/>
          <w:sz w:val="22"/>
          <w:szCs w:val="22"/>
        </w:rPr>
        <w:t>Zmiana formy zabezpieczenia jest dokonywana z zachowaniem ciągłości zabezpieczenia</w:t>
      </w:r>
      <w:r w:rsidRPr="00F02D88">
        <w:rPr>
          <w:rFonts w:ascii="Arial" w:hAnsi="Arial" w:cs="Arial"/>
          <w:i/>
          <w:sz w:val="22"/>
          <w:szCs w:val="22"/>
        </w:rPr>
        <w:br/>
        <w:t xml:space="preserve"> i bez zmniejszania jego wysokości.</w:t>
      </w:r>
    </w:p>
    <w:p w:rsidR="003D1C0C" w:rsidRPr="00F02D88" w:rsidRDefault="003D1C0C" w:rsidP="0043534C">
      <w:pPr>
        <w:jc w:val="both"/>
        <w:rPr>
          <w:rFonts w:ascii="Arial" w:hAnsi="Arial" w:cs="Arial"/>
          <w:sz w:val="22"/>
          <w:szCs w:val="22"/>
        </w:rPr>
      </w:pPr>
    </w:p>
    <w:p w:rsidR="003D1C0C" w:rsidRPr="00F02D88" w:rsidRDefault="003D1C0C" w:rsidP="0043534C">
      <w:pPr>
        <w:numPr>
          <w:ilvl w:val="0"/>
          <w:numId w:val="2"/>
        </w:numPr>
        <w:tabs>
          <w:tab w:val="left" w:pos="284"/>
          <w:tab w:val="left" w:pos="644"/>
        </w:tabs>
        <w:ind w:left="284" w:hanging="284"/>
        <w:jc w:val="both"/>
        <w:rPr>
          <w:rFonts w:ascii="Arial" w:hAnsi="Arial" w:cs="Arial"/>
          <w:color w:val="FF0000"/>
          <w:sz w:val="22"/>
          <w:szCs w:val="22"/>
        </w:rPr>
      </w:pPr>
      <w:r w:rsidRPr="00F02D88">
        <w:rPr>
          <w:rFonts w:ascii="Arial" w:hAnsi="Arial" w:cs="Arial"/>
          <w:sz w:val="22"/>
          <w:szCs w:val="22"/>
        </w:rPr>
        <w:t>Szczegółowe warunki dotyczące zwrotu zabezpiecz</w:t>
      </w:r>
      <w:r w:rsidR="00C81B6A" w:rsidRPr="00F02D88">
        <w:rPr>
          <w:rFonts w:ascii="Arial" w:hAnsi="Arial" w:cs="Arial"/>
          <w:sz w:val="22"/>
          <w:szCs w:val="22"/>
        </w:rPr>
        <w:t xml:space="preserve">enia należytego wykonania umowy </w:t>
      </w:r>
      <w:r w:rsidRPr="00F02D88">
        <w:rPr>
          <w:rFonts w:ascii="Arial" w:hAnsi="Arial" w:cs="Arial"/>
          <w:sz w:val="22"/>
          <w:szCs w:val="22"/>
        </w:rPr>
        <w:t xml:space="preserve">zawarte są w </w:t>
      </w:r>
      <w:r w:rsidR="003175B9" w:rsidRPr="00F02D88">
        <w:rPr>
          <w:rFonts w:ascii="Arial" w:hAnsi="Arial" w:cs="Arial"/>
          <w:sz w:val="22"/>
          <w:szCs w:val="22"/>
        </w:rPr>
        <w:t>§ 42</w:t>
      </w:r>
      <w:r w:rsidRPr="00F02D88">
        <w:rPr>
          <w:rFonts w:ascii="Arial" w:hAnsi="Arial" w:cs="Arial"/>
          <w:sz w:val="22"/>
          <w:szCs w:val="22"/>
        </w:rPr>
        <w:t xml:space="preserve"> wzoru </w:t>
      </w:r>
      <w:r w:rsidR="00C81B6A" w:rsidRPr="00F02D88">
        <w:rPr>
          <w:rFonts w:ascii="Arial" w:hAnsi="Arial" w:cs="Arial"/>
          <w:sz w:val="22"/>
          <w:szCs w:val="22"/>
        </w:rPr>
        <w:t xml:space="preserve">umowy, </w:t>
      </w:r>
      <w:r w:rsidRPr="00F02D88">
        <w:rPr>
          <w:rFonts w:ascii="Arial" w:hAnsi="Arial" w:cs="Arial"/>
          <w:sz w:val="22"/>
          <w:szCs w:val="22"/>
        </w:rPr>
        <w:t xml:space="preserve">stanowiącego </w:t>
      </w:r>
      <w:r w:rsidR="00C81B6A" w:rsidRPr="00F02D88">
        <w:rPr>
          <w:rFonts w:ascii="Arial" w:hAnsi="Arial" w:cs="Arial"/>
          <w:sz w:val="22"/>
          <w:szCs w:val="22"/>
          <w:u w:val="single"/>
        </w:rPr>
        <w:t>Załącznik nr</w:t>
      </w:r>
      <w:r w:rsidR="003175B9" w:rsidRPr="00F02D88">
        <w:rPr>
          <w:rFonts w:ascii="Arial" w:hAnsi="Arial" w:cs="Arial"/>
          <w:sz w:val="22"/>
          <w:szCs w:val="22"/>
          <w:u w:val="single"/>
        </w:rPr>
        <w:t xml:space="preserve"> </w:t>
      </w:r>
      <w:r w:rsidR="00C81B6A" w:rsidRPr="00F02D88">
        <w:rPr>
          <w:rFonts w:ascii="Arial" w:hAnsi="Arial" w:cs="Arial"/>
          <w:sz w:val="22"/>
          <w:szCs w:val="22"/>
          <w:u w:val="single"/>
        </w:rPr>
        <w:t>4</w:t>
      </w:r>
      <w:r w:rsidRPr="00F02D88">
        <w:rPr>
          <w:rFonts w:ascii="Arial" w:hAnsi="Arial" w:cs="Arial"/>
          <w:sz w:val="22"/>
          <w:szCs w:val="22"/>
          <w:u w:val="single"/>
        </w:rPr>
        <w:t xml:space="preserve"> do SIWZ</w:t>
      </w:r>
      <w:r w:rsidRPr="00F02D88">
        <w:rPr>
          <w:rFonts w:ascii="Arial" w:hAnsi="Arial" w:cs="Arial"/>
          <w:sz w:val="22"/>
          <w:szCs w:val="22"/>
        </w:rPr>
        <w:t>.</w:t>
      </w:r>
      <w:r w:rsidRPr="00F02D88">
        <w:rPr>
          <w:rFonts w:ascii="Arial" w:hAnsi="Arial" w:cs="Arial"/>
          <w:color w:val="FF0000"/>
          <w:sz w:val="22"/>
          <w:szCs w:val="22"/>
        </w:rPr>
        <w:br/>
      </w:r>
    </w:p>
    <w:p w:rsidR="003D1C0C" w:rsidRPr="00F02D88" w:rsidRDefault="003D1C0C" w:rsidP="0043534C">
      <w:pPr>
        <w:tabs>
          <w:tab w:val="left" w:pos="1134"/>
        </w:tabs>
        <w:spacing w:line="360" w:lineRule="auto"/>
        <w:jc w:val="both"/>
        <w:rPr>
          <w:rFonts w:ascii="Arial" w:hAnsi="Arial" w:cs="Arial"/>
          <w:b/>
          <w:sz w:val="22"/>
          <w:szCs w:val="22"/>
        </w:rPr>
      </w:pPr>
      <w:r w:rsidRPr="00F02D88">
        <w:rPr>
          <w:rFonts w:ascii="Arial" w:hAnsi="Arial" w:cs="Arial"/>
          <w:b/>
          <w:sz w:val="22"/>
          <w:szCs w:val="22"/>
          <w:highlight w:val="lightGray"/>
        </w:rPr>
        <w:t>Rozdział  XXII</w:t>
      </w:r>
      <w:r w:rsidR="00CE743E" w:rsidRPr="00F02D88">
        <w:rPr>
          <w:rFonts w:ascii="Arial" w:hAnsi="Arial" w:cs="Arial"/>
          <w:b/>
          <w:sz w:val="22"/>
          <w:szCs w:val="22"/>
          <w:highlight w:val="lightGray"/>
        </w:rPr>
        <w:t>I</w:t>
      </w:r>
      <w:r w:rsidRPr="00F02D88">
        <w:rPr>
          <w:rFonts w:ascii="Arial" w:hAnsi="Arial" w:cs="Arial"/>
          <w:b/>
          <w:sz w:val="22"/>
          <w:szCs w:val="22"/>
          <w:highlight w:val="lightGray"/>
        </w:rPr>
        <w:t>.  Istotne dla stron postanowienia umowy.</w:t>
      </w:r>
      <w:r w:rsidRPr="00F02D88">
        <w:rPr>
          <w:rFonts w:ascii="Arial" w:hAnsi="Arial" w:cs="Arial"/>
          <w:b/>
          <w:sz w:val="22"/>
          <w:szCs w:val="22"/>
        </w:rPr>
        <w:t xml:space="preserve"> </w:t>
      </w:r>
    </w:p>
    <w:p w:rsidR="003D1C0C" w:rsidRPr="00F02D88" w:rsidRDefault="003D1C0C" w:rsidP="00E2214B">
      <w:pPr>
        <w:numPr>
          <w:ilvl w:val="0"/>
          <w:numId w:val="3"/>
        </w:numPr>
        <w:tabs>
          <w:tab w:val="left" w:pos="284"/>
        </w:tabs>
        <w:ind w:left="284" w:hanging="284"/>
        <w:jc w:val="both"/>
        <w:rPr>
          <w:rFonts w:ascii="Arial" w:hAnsi="Arial" w:cs="Arial"/>
          <w:sz w:val="22"/>
          <w:szCs w:val="22"/>
        </w:rPr>
      </w:pPr>
      <w:r w:rsidRPr="00F02D88">
        <w:rPr>
          <w:rFonts w:ascii="Arial" w:hAnsi="Arial" w:cs="Arial"/>
          <w:sz w:val="22"/>
          <w:szCs w:val="22"/>
        </w:rPr>
        <w:t xml:space="preserve">Umowa zostanie zawarta na warunkach określonych w </w:t>
      </w:r>
      <w:r w:rsidR="00C81B6A" w:rsidRPr="00F02D88">
        <w:rPr>
          <w:rFonts w:ascii="Arial" w:hAnsi="Arial" w:cs="Arial"/>
          <w:sz w:val="22"/>
          <w:szCs w:val="22"/>
          <w:u w:val="single"/>
        </w:rPr>
        <w:t>Załączniku nr 4</w:t>
      </w:r>
      <w:r w:rsidRPr="00F02D88">
        <w:rPr>
          <w:rFonts w:ascii="Arial" w:hAnsi="Arial" w:cs="Arial"/>
          <w:sz w:val="22"/>
          <w:szCs w:val="22"/>
          <w:u w:val="single"/>
        </w:rPr>
        <w:t xml:space="preserve"> do SIWZ</w:t>
      </w:r>
      <w:r w:rsidRPr="00F02D88">
        <w:rPr>
          <w:rFonts w:ascii="Arial" w:hAnsi="Arial" w:cs="Arial"/>
          <w:sz w:val="22"/>
          <w:szCs w:val="22"/>
        </w:rPr>
        <w:t>.</w:t>
      </w:r>
    </w:p>
    <w:p w:rsidR="003D1C0C" w:rsidRPr="00F02D88" w:rsidRDefault="003D1C0C" w:rsidP="00E2214B">
      <w:pPr>
        <w:numPr>
          <w:ilvl w:val="0"/>
          <w:numId w:val="3"/>
        </w:numPr>
        <w:tabs>
          <w:tab w:val="left" w:pos="284"/>
        </w:tabs>
        <w:spacing w:line="360" w:lineRule="auto"/>
        <w:ind w:left="284" w:hanging="284"/>
        <w:jc w:val="both"/>
        <w:rPr>
          <w:rFonts w:ascii="Arial" w:hAnsi="Arial" w:cs="Arial"/>
          <w:sz w:val="22"/>
          <w:szCs w:val="22"/>
        </w:rPr>
      </w:pPr>
      <w:r w:rsidRPr="00F02D88">
        <w:rPr>
          <w:rFonts w:ascii="Arial" w:hAnsi="Arial" w:cs="Arial"/>
          <w:sz w:val="22"/>
          <w:szCs w:val="22"/>
        </w:rPr>
        <w:t xml:space="preserve">Dopuszczalne zmiany postanowień zawartej umowy określone są </w:t>
      </w:r>
      <w:r w:rsidR="003175B9" w:rsidRPr="00F02D88">
        <w:rPr>
          <w:rFonts w:ascii="Arial" w:hAnsi="Arial" w:cs="Arial"/>
          <w:sz w:val="22"/>
          <w:szCs w:val="22"/>
        </w:rPr>
        <w:t xml:space="preserve">w  § </w:t>
      </w:r>
      <w:r w:rsidRPr="00F02D88">
        <w:rPr>
          <w:rFonts w:ascii="Arial" w:hAnsi="Arial" w:cs="Arial"/>
          <w:sz w:val="22"/>
          <w:szCs w:val="22"/>
        </w:rPr>
        <w:t>6</w:t>
      </w:r>
      <w:r w:rsidR="003175B9" w:rsidRPr="00F02D88">
        <w:rPr>
          <w:rFonts w:ascii="Arial" w:hAnsi="Arial" w:cs="Arial"/>
          <w:sz w:val="22"/>
          <w:szCs w:val="22"/>
        </w:rPr>
        <w:t>2</w:t>
      </w:r>
      <w:r w:rsidRPr="00F02D88">
        <w:rPr>
          <w:rFonts w:ascii="Arial" w:hAnsi="Arial" w:cs="Arial"/>
          <w:sz w:val="22"/>
          <w:szCs w:val="22"/>
        </w:rPr>
        <w:t xml:space="preserve"> </w:t>
      </w:r>
      <w:r w:rsidR="00DB0FF8" w:rsidRPr="00F02D88">
        <w:rPr>
          <w:rFonts w:ascii="Arial" w:hAnsi="Arial" w:cs="Arial"/>
          <w:sz w:val="22"/>
          <w:szCs w:val="22"/>
        </w:rPr>
        <w:t>wzoru umowy.</w:t>
      </w:r>
    </w:p>
    <w:p w:rsidR="00DB0FF8" w:rsidRPr="00F02D88" w:rsidRDefault="00DB0FF8" w:rsidP="00DB0FF8">
      <w:pPr>
        <w:tabs>
          <w:tab w:val="left" w:pos="284"/>
        </w:tabs>
        <w:spacing w:line="360" w:lineRule="auto"/>
        <w:ind w:left="284"/>
        <w:jc w:val="both"/>
        <w:rPr>
          <w:rFonts w:ascii="Arial" w:hAnsi="Arial" w:cs="Arial"/>
          <w:sz w:val="22"/>
          <w:szCs w:val="22"/>
        </w:rPr>
      </w:pPr>
    </w:p>
    <w:p w:rsidR="003D1C0C" w:rsidRPr="00F02D88" w:rsidRDefault="00CE743E" w:rsidP="0043534C">
      <w:pPr>
        <w:tabs>
          <w:tab w:val="left" w:pos="284"/>
        </w:tabs>
        <w:spacing w:line="360" w:lineRule="auto"/>
        <w:jc w:val="both"/>
        <w:rPr>
          <w:rFonts w:ascii="Arial" w:hAnsi="Arial" w:cs="Arial"/>
          <w:b/>
          <w:sz w:val="22"/>
          <w:szCs w:val="22"/>
        </w:rPr>
      </w:pPr>
      <w:r w:rsidRPr="00F02D88">
        <w:rPr>
          <w:rFonts w:ascii="Arial" w:hAnsi="Arial" w:cs="Arial"/>
          <w:b/>
          <w:sz w:val="22"/>
          <w:szCs w:val="22"/>
          <w:highlight w:val="lightGray"/>
        </w:rPr>
        <w:t>Rozdział  XXIV</w:t>
      </w:r>
      <w:r w:rsidR="003D1C0C" w:rsidRPr="00F02D88">
        <w:rPr>
          <w:rFonts w:ascii="Arial" w:hAnsi="Arial" w:cs="Arial"/>
          <w:b/>
          <w:sz w:val="22"/>
          <w:szCs w:val="22"/>
          <w:highlight w:val="lightGray"/>
        </w:rPr>
        <w:t>. Pouczenie o środkach ochrony prawnej.</w:t>
      </w:r>
    </w:p>
    <w:p w:rsidR="00CE743E" w:rsidRPr="00F02D88" w:rsidRDefault="00CE743E" w:rsidP="00E2214B">
      <w:pPr>
        <w:numPr>
          <w:ilvl w:val="3"/>
          <w:numId w:val="40"/>
        </w:numPr>
        <w:tabs>
          <w:tab w:val="left" w:pos="284"/>
        </w:tabs>
        <w:suppressAutoHyphens w:val="0"/>
        <w:spacing w:before="120" w:after="40"/>
        <w:ind w:left="284" w:hanging="284"/>
        <w:jc w:val="both"/>
        <w:rPr>
          <w:rFonts w:ascii="Arial" w:hAnsi="Arial" w:cs="Arial"/>
          <w:sz w:val="22"/>
          <w:szCs w:val="22"/>
          <w:lang w:eastAsia="pl-PL"/>
        </w:rPr>
      </w:pPr>
      <w:r w:rsidRPr="00F02D88">
        <w:rPr>
          <w:rFonts w:ascii="Arial" w:hAnsi="Arial" w:cs="Arial"/>
          <w:sz w:val="22"/>
          <w:szCs w:val="22"/>
          <w:lang w:eastAsia="pl-PL"/>
        </w:rPr>
        <w:t>Odwołanie przysługuje wyłącznie wobec czynności:</w:t>
      </w:r>
    </w:p>
    <w:p w:rsidR="00CE743E" w:rsidRPr="00F02D88" w:rsidRDefault="00CE743E" w:rsidP="00E2214B">
      <w:pPr>
        <w:numPr>
          <w:ilvl w:val="0"/>
          <w:numId w:val="42"/>
        </w:numPr>
        <w:tabs>
          <w:tab w:val="left" w:pos="709"/>
        </w:tabs>
        <w:suppressAutoHyphens w:val="0"/>
        <w:ind w:left="709" w:hanging="284"/>
        <w:jc w:val="both"/>
        <w:rPr>
          <w:rFonts w:ascii="Arial" w:hAnsi="Arial" w:cs="Arial"/>
          <w:sz w:val="22"/>
          <w:szCs w:val="22"/>
          <w:lang w:eastAsia="pl-PL"/>
        </w:rPr>
      </w:pPr>
      <w:r w:rsidRPr="00F02D88">
        <w:rPr>
          <w:rFonts w:ascii="Arial" w:hAnsi="Arial" w:cs="Arial"/>
          <w:sz w:val="22"/>
          <w:szCs w:val="22"/>
          <w:lang w:eastAsia="pl-PL"/>
        </w:rPr>
        <w:t>określenia warunków udziału w postępowaniu;</w:t>
      </w:r>
    </w:p>
    <w:p w:rsidR="00CE743E" w:rsidRPr="00F02D88" w:rsidRDefault="00CE743E" w:rsidP="00E2214B">
      <w:pPr>
        <w:numPr>
          <w:ilvl w:val="0"/>
          <w:numId w:val="42"/>
        </w:numPr>
        <w:tabs>
          <w:tab w:val="left" w:pos="709"/>
        </w:tabs>
        <w:suppressAutoHyphens w:val="0"/>
        <w:spacing w:before="100" w:beforeAutospacing="1" w:after="100" w:afterAutospacing="1" w:line="276" w:lineRule="auto"/>
        <w:ind w:left="709" w:hanging="283"/>
        <w:jc w:val="both"/>
        <w:rPr>
          <w:rFonts w:ascii="Arial" w:hAnsi="Arial" w:cs="Arial"/>
          <w:sz w:val="22"/>
          <w:szCs w:val="22"/>
          <w:lang w:eastAsia="pl-PL"/>
        </w:rPr>
      </w:pPr>
      <w:r w:rsidRPr="00F02D88">
        <w:rPr>
          <w:rFonts w:ascii="Arial" w:hAnsi="Arial" w:cs="Arial"/>
          <w:sz w:val="22"/>
          <w:szCs w:val="22"/>
          <w:lang w:eastAsia="pl-PL"/>
        </w:rPr>
        <w:t>wykluczenia odwołującego z postępowania o udzielenie zamówienia;</w:t>
      </w:r>
    </w:p>
    <w:p w:rsidR="00CE743E" w:rsidRPr="00F02D88" w:rsidRDefault="00CE743E" w:rsidP="00E2214B">
      <w:pPr>
        <w:numPr>
          <w:ilvl w:val="0"/>
          <w:numId w:val="42"/>
        </w:numPr>
        <w:tabs>
          <w:tab w:val="left" w:pos="709"/>
        </w:tabs>
        <w:suppressAutoHyphens w:val="0"/>
        <w:spacing w:before="100" w:beforeAutospacing="1" w:after="100" w:afterAutospacing="1" w:line="276" w:lineRule="auto"/>
        <w:ind w:left="709" w:hanging="283"/>
        <w:jc w:val="both"/>
        <w:rPr>
          <w:rFonts w:ascii="Arial" w:hAnsi="Arial" w:cs="Arial"/>
          <w:sz w:val="22"/>
          <w:szCs w:val="22"/>
          <w:lang w:eastAsia="pl-PL"/>
        </w:rPr>
      </w:pPr>
      <w:r w:rsidRPr="00F02D88">
        <w:rPr>
          <w:rFonts w:ascii="Arial" w:hAnsi="Arial" w:cs="Arial"/>
          <w:sz w:val="22"/>
          <w:szCs w:val="22"/>
          <w:lang w:eastAsia="pl-PL"/>
        </w:rPr>
        <w:t>odrzucenia oferty odwołującego;</w:t>
      </w:r>
    </w:p>
    <w:p w:rsidR="00CE743E" w:rsidRPr="00F02D88" w:rsidRDefault="00CE743E" w:rsidP="00E2214B">
      <w:pPr>
        <w:numPr>
          <w:ilvl w:val="0"/>
          <w:numId w:val="42"/>
        </w:numPr>
        <w:tabs>
          <w:tab w:val="left" w:pos="709"/>
        </w:tabs>
        <w:suppressAutoHyphens w:val="0"/>
        <w:spacing w:before="100" w:beforeAutospacing="1" w:after="100" w:afterAutospacing="1" w:line="276" w:lineRule="auto"/>
        <w:ind w:left="709" w:hanging="283"/>
        <w:jc w:val="both"/>
        <w:rPr>
          <w:rFonts w:ascii="Arial" w:hAnsi="Arial" w:cs="Arial"/>
          <w:sz w:val="22"/>
          <w:szCs w:val="22"/>
          <w:lang w:eastAsia="pl-PL"/>
        </w:rPr>
      </w:pPr>
      <w:r w:rsidRPr="00F02D88">
        <w:rPr>
          <w:rFonts w:ascii="Arial" w:hAnsi="Arial" w:cs="Arial"/>
          <w:sz w:val="22"/>
          <w:szCs w:val="22"/>
          <w:lang w:eastAsia="pl-PL"/>
        </w:rPr>
        <w:t>opisu przedmiotu zamówienia;</w:t>
      </w:r>
    </w:p>
    <w:p w:rsidR="00CE743E" w:rsidRPr="00F02D88" w:rsidRDefault="00CE743E" w:rsidP="00E2214B">
      <w:pPr>
        <w:numPr>
          <w:ilvl w:val="0"/>
          <w:numId w:val="42"/>
        </w:numPr>
        <w:tabs>
          <w:tab w:val="left" w:pos="709"/>
        </w:tabs>
        <w:suppressAutoHyphens w:val="0"/>
        <w:ind w:left="709" w:hanging="284"/>
        <w:jc w:val="both"/>
        <w:rPr>
          <w:rFonts w:ascii="Arial" w:hAnsi="Arial" w:cs="Arial"/>
          <w:sz w:val="22"/>
          <w:szCs w:val="22"/>
          <w:lang w:eastAsia="pl-PL"/>
        </w:rPr>
      </w:pPr>
      <w:r w:rsidRPr="00F02D88">
        <w:rPr>
          <w:rFonts w:ascii="Arial" w:hAnsi="Arial" w:cs="Arial"/>
          <w:sz w:val="22"/>
          <w:szCs w:val="22"/>
          <w:lang w:eastAsia="pl-PL"/>
        </w:rPr>
        <w:t>wyboru najkorzystniejszej oferty.</w:t>
      </w:r>
    </w:p>
    <w:p w:rsidR="00CE743E" w:rsidRPr="00F02D88" w:rsidRDefault="00CE743E" w:rsidP="0043534C">
      <w:pPr>
        <w:tabs>
          <w:tab w:val="left" w:pos="709"/>
        </w:tabs>
        <w:suppressAutoHyphens w:val="0"/>
        <w:ind w:left="709"/>
        <w:jc w:val="both"/>
        <w:rPr>
          <w:rFonts w:ascii="Arial" w:hAnsi="Arial" w:cs="Arial"/>
          <w:sz w:val="22"/>
          <w:szCs w:val="22"/>
          <w:lang w:eastAsia="pl-PL"/>
        </w:rPr>
      </w:pPr>
    </w:p>
    <w:p w:rsidR="00CE743E" w:rsidRPr="00F02D88" w:rsidRDefault="00CE743E" w:rsidP="00E2214B">
      <w:pPr>
        <w:numPr>
          <w:ilvl w:val="0"/>
          <w:numId w:val="41"/>
        </w:numPr>
        <w:tabs>
          <w:tab w:val="left" w:pos="284"/>
        </w:tabs>
        <w:suppressAutoHyphens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 xml:space="preserve">Odwołanie powinno wskazywać czynność lub zaniechanie czynności Zamawiającego, której zarzuca się niezgodność z przepisami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zawierać zwięzłe przedstawienie zarzutów, określać żądanie oraz wskazywać okoliczności faktyczne i prawne uzasadniające wniesienie odwołania.</w:t>
      </w:r>
    </w:p>
    <w:p w:rsidR="00CE743E" w:rsidRPr="00F02D88" w:rsidRDefault="00CE743E" w:rsidP="00E2214B">
      <w:pPr>
        <w:numPr>
          <w:ilvl w:val="0"/>
          <w:numId w:val="41"/>
        </w:numPr>
        <w:tabs>
          <w:tab w:val="left" w:pos="284"/>
        </w:tabs>
        <w:suppressAutoHyphens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Odwołanie wnosi się do Prezesa Krajowej Izby Odwoławczej w formie pisemnej w postaci papierowej albo w postaci elektronicznej, opatrzone odpowiednio własnoręcznym podpisem albo kwalifikowanym podpisem elektronicznym.</w:t>
      </w:r>
    </w:p>
    <w:p w:rsidR="00CE743E" w:rsidRPr="00F02D88" w:rsidRDefault="00CE743E" w:rsidP="00E2214B">
      <w:pPr>
        <w:numPr>
          <w:ilvl w:val="0"/>
          <w:numId w:val="41"/>
        </w:numPr>
        <w:tabs>
          <w:tab w:val="left" w:pos="284"/>
        </w:tabs>
        <w:suppressAutoHyphens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743E" w:rsidRPr="00F02D88"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 xml:space="preserve">Odwołanie wnosi się w terminie 5 dni od dnia przesłania informacji o czynności zamawiającego stanowiącej podstawę jego wniesienia - jeżeli zostały przesłane w sposób </w:t>
      </w:r>
      <w:r w:rsidRPr="00F02D88">
        <w:rPr>
          <w:rFonts w:ascii="Arial" w:hAnsi="Arial" w:cs="Arial"/>
          <w:sz w:val="22"/>
          <w:szCs w:val="22"/>
          <w:lang w:eastAsia="pl-PL"/>
        </w:rPr>
        <w:lastRenderedPageBreak/>
        <w:t xml:space="preserve">określony w art. 180 ust. 5 zdanie drugie </w:t>
      </w:r>
      <w:proofErr w:type="spellStart"/>
      <w:r w:rsidRPr="00F02D88">
        <w:rPr>
          <w:rFonts w:ascii="Arial" w:hAnsi="Arial" w:cs="Arial"/>
          <w:sz w:val="22"/>
          <w:szCs w:val="22"/>
          <w:lang w:eastAsia="pl-PL"/>
        </w:rPr>
        <w:t>Pzp</w:t>
      </w:r>
      <w:proofErr w:type="spellEnd"/>
      <w:r w:rsidRPr="00F02D88">
        <w:rPr>
          <w:rFonts w:ascii="Arial" w:hAnsi="Arial" w:cs="Arial"/>
          <w:sz w:val="22"/>
          <w:szCs w:val="22"/>
          <w:lang w:eastAsia="pl-PL"/>
        </w:rPr>
        <w:t xml:space="preserve">, albo w terminie 10 dni - jeżeli zostały przesłane w inny sposób. </w:t>
      </w:r>
    </w:p>
    <w:p w:rsidR="00CE743E" w:rsidRPr="00F02D88"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 xml:space="preserve">Odwołanie wobec treści ogłoszenia o zamówieniu i postanowień </w:t>
      </w:r>
      <w:proofErr w:type="spellStart"/>
      <w:r w:rsidRPr="00F02D88">
        <w:rPr>
          <w:rFonts w:ascii="Arial" w:hAnsi="Arial" w:cs="Arial"/>
          <w:sz w:val="22"/>
          <w:szCs w:val="22"/>
          <w:lang w:eastAsia="pl-PL"/>
        </w:rPr>
        <w:t>siwz</w:t>
      </w:r>
      <w:proofErr w:type="spellEnd"/>
      <w:r w:rsidRPr="00F02D88">
        <w:rPr>
          <w:rFonts w:ascii="Arial" w:hAnsi="Arial" w:cs="Arial"/>
          <w:sz w:val="22"/>
          <w:szCs w:val="22"/>
          <w:lang w:eastAsia="pl-PL"/>
        </w:rPr>
        <w:t xml:space="preserve"> wnosi się w terminie 5 dni od dnia zamieszczenia ogłoszenia w Biuletynie Zamówień Publicznych lub specyfikacji istotnych warunków zamówienia na stronie internetowej.</w:t>
      </w:r>
    </w:p>
    <w:p w:rsidR="00CE743E" w:rsidRPr="00F02D88" w:rsidRDefault="00CE743E" w:rsidP="00E2214B">
      <w:pPr>
        <w:numPr>
          <w:ilvl w:val="0"/>
          <w:numId w:val="41"/>
        </w:numPr>
        <w:suppressAutoHyphens w:val="0"/>
        <w:autoSpaceDE w:val="0"/>
        <w:autoSpaceDN w:val="0"/>
        <w:adjustRightInd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Odwołanie wobec czynności innych niż określone w pkt 5 i 6 wnosi</w:t>
      </w:r>
      <w:r w:rsidR="00C81B6A" w:rsidRPr="00F02D88">
        <w:rPr>
          <w:rFonts w:ascii="Arial" w:hAnsi="Arial" w:cs="Arial"/>
          <w:sz w:val="22"/>
          <w:szCs w:val="22"/>
          <w:lang w:eastAsia="pl-PL"/>
        </w:rPr>
        <w:t xml:space="preserve"> się w terminie 5 dni od dnia, </w:t>
      </w:r>
      <w:r w:rsidRPr="00F02D88">
        <w:rPr>
          <w:rFonts w:ascii="Arial" w:hAnsi="Arial" w:cs="Arial"/>
          <w:sz w:val="22"/>
          <w:szCs w:val="22"/>
          <w:lang w:eastAsia="pl-PL"/>
        </w:rPr>
        <w:t>w którym powzięto lub przy zachowaniu należytej starannośc</w:t>
      </w:r>
      <w:r w:rsidR="00C81B6A" w:rsidRPr="00F02D88">
        <w:rPr>
          <w:rFonts w:ascii="Arial" w:hAnsi="Arial" w:cs="Arial"/>
          <w:sz w:val="22"/>
          <w:szCs w:val="22"/>
          <w:lang w:eastAsia="pl-PL"/>
        </w:rPr>
        <w:t xml:space="preserve">i można było powziąć wiadomość </w:t>
      </w:r>
      <w:r w:rsidRPr="00F02D88">
        <w:rPr>
          <w:rFonts w:ascii="Arial" w:hAnsi="Arial" w:cs="Arial"/>
          <w:sz w:val="22"/>
          <w:szCs w:val="22"/>
          <w:lang w:eastAsia="pl-PL"/>
        </w:rPr>
        <w:t>o okolicznościach stanowiących podstawę jego wniesienia.</w:t>
      </w:r>
    </w:p>
    <w:p w:rsidR="00CE743E" w:rsidRPr="00F02D88"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W przypadku wniesienia odwołania po upływie terminu składania ofert bieg terminu związania ofertą ulega zawieszeniu do czasu ogłoszenia przez Krajową Izbę Odwoławczą orzeczenia.</w:t>
      </w:r>
    </w:p>
    <w:p w:rsidR="00CE743E" w:rsidRPr="00F02D88"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postaci papierowej albo elektronicznej opatrzone kwalifikowanym podpisem elektronicznym, a jego kopię przesyła się zamawiającemu oraz wykonawcy wnoszącemu odwołanie.</w:t>
      </w:r>
    </w:p>
    <w:p w:rsidR="00CE743E" w:rsidRPr="00F02D88"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CE743E" w:rsidRPr="00F02D88" w:rsidRDefault="00CE743E" w:rsidP="00E2214B">
      <w:pPr>
        <w:numPr>
          <w:ilvl w:val="0"/>
          <w:numId w:val="41"/>
        </w:numPr>
        <w:tabs>
          <w:tab w:val="left" w:pos="284"/>
          <w:tab w:val="left" w:pos="426"/>
        </w:tabs>
        <w:suppressAutoHyphens w:val="0"/>
        <w:autoSpaceDE w:val="0"/>
        <w:autoSpaceDN w:val="0"/>
        <w:adjustRightInd w:val="0"/>
        <w:spacing w:after="120"/>
        <w:ind w:left="284" w:hanging="284"/>
        <w:jc w:val="both"/>
        <w:rPr>
          <w:rFonts w:ascii="Arial" w:hAnsi="Arial" w:cs="Arial"/>
          <w:sz w:val="22"/>
          <w:szCs w:val="22"/>
          <w:lang w:eastAsia="pl-PL"/>
        </w:rPr>
      </w:pPr>
      <w:r w:rsidRPr="00F02D88">
        <w:rPr>
          <w:rFonts w:ascii="Arial" w:hAnsi="Arial" w:cs="Arial"/>
          <w:sz w:val="22"/>
          <w:szCs w:val="22"/>
          <w:lang w:eastAsia="pl-PL"/>
        </w:rPr>
        <w:t>Zamawiający lub odwołujący może zgłosić opozycję przeciw przystąpieniu innego wykonawcy nie później niż do czasu otwarcia rozprawy.</w:t>
      </w:r>
    </w:p>
    <w:p w:rsidR="00CE743E" w:rsidRPr="00F02D88"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bCs/>
          <w:sz w:val="22"/>
          <w:szCs w:val="22"/>
          <w:lang w:eastAsia="pl-PL"/>
        </w:rPr>
      </w:pPr>
      <w:r w:rsidRPr="00F02D88">
        <w:rPr>
          <w:rFonts w:ascii="Arial" w:hAnsi="Arial" w:cs="Arial"/>
          <w:sz w:val="22"/>
          <w:szCs w:val="22"/>
          <w:lang w:eastAsia="pl-PL"/>
        </w:rPr>
        <w:t>Jeżeli koniec terminu do wykonania czynności przypada na sobotę lub dzień ustawowo wolny od pracy, termin upływa dnia następnego po dniu lub dniach wolnych od pracy.</w:t>
      </w:r>
    </w:p>
    <w:p w:rsidR="00CE743E" w:rsidRPr="00F02D88" w:rsidRDefault="00CE743E" w:rsidP="00E2214B">
      <w:pPr>
        <w:numPr>
          <w:ilvl w:val="0"/>
          <w:numId w:val="41"/>
        </w:numPr>
        <w:tabs>
          <w:tab w:val="left" w:pos="284"/>
        </w:tabs>
        <w:suppressAutoHyphens w:val="0"/>
        <w:autoSpaceDE w:val="0"/>
        <w:autoSpaceDN w:val="0"/>
        <w:adjustRightInd w:val="0"/>
        <w:ind w:left="284" w:hanging="284"/>
        <w:jc w:val="both"/>
        <w:rPr>
          <w:rFonts w:ascii="Arial" w:hAnsi="Arial" w:cs="Arial"/>
          <w:bCs/>
          <w:sz w:val="22"/>
          <w:szCs w:val="22"/>
          <w:lang w:eastAsia="pl-PL"/>
        </w:rPr>
      </w:pPr>
      <w:r w:rsidRPr="00F02D88">
        <w:rPr>
          <w:rFonts w:ascii="Arial" w:hAnsi="Arial" w:cs="Arial"/>
          <w:bCs/>
          <w:sz w:val="22"/>
          <w:szCs w:val="22"/>
          <w:lang w:eastAsia="pl-PL"/>
        </w:rPr>
        <w:t>Dokładne informacje dotyczące środków ochrony prawnej zawarte są w ustawie z dnia 29 stycznia 2004 r. - Prawo zamówień publicznych, w Dziale VI – Środki ochrony prawnej.</w:t>
      </w:r>
    </w:p>
    <w:p w:rsidR="00702EDF" w:rsidRPr="00F02D88" w:rsidRDefault="003D1C0C" w:rsidP="0043534C">
      <w:pPr>
        <w:tabs>
          <w:tab w:val="left" w:pos="0"/>
        </w:tabs>
        <w:jc w:val="both"/>
        <w:rPr>
          <w:rFonts w:ascii="Arial" w:hAnsi="Arial" w:cs="Arial"/>
          <w:b/>
          <w:sz w:val="22"/>
          <w:szCs w:val="22"/>
        </w:rPr>
      </w:pPr>
      <w:r w:rsidRPr="00F02D88">
        <w:rPr>
          <w:rFonts w:ascii="Arial" w:hAnsi="Arial" w:cs="Arial"/>
          <w:sz w:val="22"/>
          <w:szCs w:val="22"/>
        </w:rPr>
        <w:br/>
      </w:r>
    </w:p>
    <w:p w:rsidR="00D52050" w:rsidRPr="00F02D88" w:rsidRDefault="00CE743E" w:rsidP="00D52050">
      <w:pPr>
        <w:shd w:val="clear" w:color="auto" w:fill="BFBFBF" w:themeFill="background1" w:themeFillShade="BF"/>
        <w:tabs>
          <w:tab w:val="left" w:pos="0"/>
        </w:tabs>
        <w:jc w:val="both"/>
        <w:rPr>
          <w:rFonts w:ascii="Arial" w:hAnsi="Arial" w:cs="Arial"/>
          <w:b/>
          <w:sz w:val="22"/>
          <w:szCs w:val="22"/>
        </w:rPr>
      </w:pPr>
      <w:r w:rsidRPr="00F02D88">
        <w:rPr>
          <w:rFonts w:ascii="Arial" w:hAnsi="Arial" w:cs="Arial"/>
          <w:b/>
          <w:sz w:val="22"/>
          <w:szCs w:val="22"/>
        </w:rPr>
        <w:t>Rozdział  XX</w:t>
      </w:r>
      <w:r w:rsidR="00D52050" w:rsidRPr="00F02D88">
        <w:rPr>
          <w:rFonts w:ascii="Arial" w:hAnsi="Arial" w:cs="Arial"/>
          <w:b/>
          <w:sz w:val="22"/>
          <w:szCs w:val="22"/>
        </w:rPr>
        <w:t>V. OCHRONA DANYCH OSOBOWYCH ***)</w:t>
      </w:r>
    </w:p>
    <w:p w:rsidR="00D52050" w:rsidRPr="00F02D88" w:rsidRDefault="00D52050" w:rsidP="00D52050">
      <w:pPr>
        <w:tabs>
          <w:tab w:val="left" w:pos="0"/>
        </w:tabs>
        <w:jc w:val="both"/>
        <w:rPr>
          <w:rFonts w:ascii="Arial" w:hAnsi="Arial" w:cs="Arial"/>
          <w:b/>
          <w:sz w:val="22"/>
          <w:szCs w:val="22"/>
        </w:rPr>
      </w:pP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1.</w:t>
      </w:r>
      <w:r w:rsidRPr="00F02D88">
        <w:rPr>
          <w:rFonts w:ascii="Arial" w:hAnsi="Arial" w:cs="Arial"/>
          <w:sz w:val="22"/>
          <w:szCs w:val="22"/>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xml:space="preserve"> administratorem Pani/na danych osobowych jest: Dyrektor Miejskiego Ośrodka Sportu i Rekreacji w Kielcach ul. Żytnia 1;  </w:t>
      </w:r>
    </w:p>
    <w:p w:rsidR="00D52050" w:rsidRPr="00F02D88" w:rsidRDefault="00D52050" w:rsidP="00D52050">
      <w:pPr>
        <w:tabs>
          <w:tab w:val="left" w:pos="0"/>
        </w:tabs>
        <w:jc w:val="both"/>
        <w:rPr>
          <w:rFonts w:ascii="Arial" w:hAnsi="Arial" w:cs="Arial"/>
          <w:b/>
          <w:sz w:val="22"/>
          <w:szCs w:val="22"/>
        </w:rPr>
      </w:pPr>
      <w:r w:rsidRPr="00F02D88">
        <w:rPr>
          <w:rFonts w:ascii="Arial" w:hAnsi="Arial" w:cs="Arial"/>
          <w:sz w:val="22"/>
          <w:szCs w:val="22"/>
        </w:rPr>
        <w:t></w:t>
      </w:r>
      <w:r w:rsidRPr="00F02D88">
        <w:rPr>
          <w:rFonts w:ascii="Arial" w:hAnsi="Arial" w:cs="Arial"/>
          <w:sz w:val="22"/>
          <w:szCs w:val="22"/>
        </w:rPr>
        <w:tab/>
        <w:t xml:space="preserve">administrator wyznaczył inspektora ochrony danych osobowych, z którym w przypadku pytań o swoje dane osobowe można skontaktować się pisząc na adres e-mail: </w:t>
      </w:r>
      <w:r w:rsidRPr="00F02D88">
        <w:rPr>
          <w:rFonts w:ascii="Arial" w:hAnsi="Arial" w:cs="Arial"/>
          <w:b/>
          <w:sz w:val="22"/>
          <w:szCs w:val="22"/>
        </w:rPr>
        <w:t>iodo@mosir.kielce.pl;</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Pani/Pana dane osobowe przetwarzane będą na podstawie art. 6 ust. 1 lit. c RODO w celu związanym z niniejszym postępowaniem o udzielenie zamówienia publicznego: Ochrona fizyczna osób i mienia w obiektach Miejskiego Ośrodka Sportu i Rekreacji w roku 2019</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xml:space="preserve"> odbiorcami Pani/Pana danych osobowych będą osoby lub podmioty, którym udostępniona zostanie dokumentacja postępowania w oparciu o art.8 oraz art.96 ust.3 </w:t>
      </w:r>
      <w:proofErr w:type="spellStart"/>
      <w:r w:rsidRPr="00F02D88">
        <w:rPr>
          <w:rFonts w:ascii="Arial" w:hAnsi="Arial" w:cs="Arial"/>
          <w:sz w:val="22"/>
          <w:szCs w:val="22"/>
        </w:rPr>
        <w:t>Pzp</w:t>
      </w:r>
      <w:proofErr w:type="spellEnd"/>
      <w:r w:rsidRPr="00F02D88">
        <w:rPr>
          <w:rFonts w:ascii="Arial" w:hAnsi="Arial" w:cs="Arial"/>
          <w:sz w:val="22"/>
          <w:szCs w:val="22"/>
        </w:rPr>
        <w:t>;</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Pani/Pana dane osobowe będą przetwarzane przez  okres niezbędny do realizacji celu, dla którego dane te zostały przekazane, a po tym czasie - przez okres a także w zakresie przewidzianym przez przepisy powszechnie obowiązującego prawa;</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xml:space="preserve"> obowiązek podania przez Panią/Pana danych osobowych bezpośrednio Pani/Pana  dotyczących jest wymogiem ustawowym określonym w przepisach </w:t>
      </w:r>
      <w:proofErr w:type="spellStart"/>
      <w:r w:rsidRPr="00F02D88">
        <w:rPr>
          <w:rFonts w:ascii="Arial" w:hAnsi="Arial" w:cs="Arial"/>
          <w:sz w:val="22"/>
          <w:szCs w:val="22"/>
        </w:rPr>
        <w:t>Pzp</w:t>
      </w:r>
      <w:proofErr w:type="spellEnd"/>
      <w:r w:rsidRPr="00F02D88">
        <w:rPr>
          <w:rFonts w:ascii="Arial" w:hAnsi="Arial" w:cs="Arial"/>
          <w:sz w:val="22"/>
          <w:szCs w:val="22"/>
        </w:rPr>
        <w:t xml:space="preserve">, związanym z  udziałem w postępowaniu o udzielenie zamówienia publicznego; konsekwencje niepodania określonych danych wynikają z </w:t>
      </w:r>
      <w:proofErr w:type="spellStart"/>
      <w:r w:rsidRPr="00F02D88">
        <w:rPr>
          <w:rFonts w:ascii="Arial" w:hAnsi="Arial" w:cs="Arial"/>
          <w:sz w:val="22"/>
          <w:szCs w:val="22"/>
        </w:rPr>
        <w:t>Pzp</w:t>
      </w:r>
      <w:proofErr w:type="spellEnd"/>
      <w:r w:rsidRPr="00F02D88">
        <w:rPr>
          <w:rFonts w:ascii="Arial" w:hAnsi="Arial" w:cs="Arial"/>
          <w:sz w:val="22"/>
          <w:szCs w:val="22"/>
        </w:rPr>
        <w:t xml:space="preserve">;  </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lastRenderedPageBreak/>
        <w:t> w odniesieniu do Pani/Pana danych osobowych decyzje nie będą podejmowane w sposób zautomatyzowany, stosownie do art. 22 RODO;</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posiada Pani/Pan:</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na podstawie art. 15 RODO prawo dostępu do danych osobowych Pani/Pana dotyczących;</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na podstawie art. 16 RODO prawo do sprostowania Pani/Pana danych osobowych *;</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xml:space="preserve">− na podstawie art. 18 RODO prawo żądania od administratora ograniczenia przetwarzania danych osobowych z zastrzeżeniem przypadków, o których mowa w art. 18 ust. 2 RODO **;  </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xml:space="preserve">− prawo do wniesienia skargi do Prezesa Urzędu Ochrony Danych Osobowych, gdy uzna Pani/Pan, </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że przetwarzanie danych osobowych Pani/Pana dotyczących narusza przepisy RODO;</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nie przysługuje Pani/Panu:</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związku z art. 17 ust. 3 lit. b, d lub e RODO prawo do usunięcia danych osobowych;</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prawo do przenoszenia danych osobowych, o którym mowa w art. 20 RODO;</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xml:space="preserve">− na podstawie art. 21 RODO prawo sprzeciwu, wobec przetwarzania danych osobowych, gdyż podstawą prawną przetwarzania Pani/Pana danych osobowych jest art. 6 ust. 1 lit. c RODO. </w:t>
      </w:r>
    </w:p>
    <w:p w:rsidR="00D52050" w:rsidRPr="00F02D88" w:rsidRDefault="00D52050" w:rsidP="00D52050">
      <w:pPr>
        <w:tabs>
          <w:tab w:val="left" w:pos="0"/>
        </w:tabs>
        <w:jc w:val="both"/>
        <w:rPr>
          <w:rFonts w:ascii="Arial" w:hAnsi="Arial" w:cs="Arial"/>
          <w:sz w:val="22"/>
          <w:szCs w:val="22"/>
        </w:rPr>
      </w:pPr>
    </w:p>
    <w:p w:rsidR="00D52050" w:rsidRPr="00F02D88" w:rsidRDefault="00D52050" w:rsidP="00D52050">
      <w:pPr>
        <w:tabs>
          <w:tab w:val="left" w:pos="0"/>
        </w:tabs>
        <w:jc w:val="both"/>
        <w:rPr>
          <w:rFonts w:ascii="Arial" w:hAnsi="Arial" w:cs="Arial"/>
          <w:i/>
          <w:sz w:val="22"/>
          <w:szCs w:val="22"/>
        </w:rPr>
      </w:pPr>
      <w:r w:rsidRPr="00F02D88">
        <w:rPr>
          <w:rFonts w:ascii="Arial" w:hAnsi="Arial" w:cs="Arial"/>
          <w:i/>
          <w:sz w:val="22"/>
          <w:szCs w:val="22"/>
        </w:rPr>
        <w:t xml:space="preserve">* Wyjaśnienie: skorzystanie z prawa do sprostowania nie może skutkować zmianą wyniku postępowania o udzielenie zamówienia publicznego ani zmianą postanowień umowy w zakresie niezgodnym z ustawą </w:t>
      </w:r>
      <w:proofErr w:type="spellStart"/>
      <w:r w:rsidRPr="00F02D88">
        <w:rPr>
          <w:rFonts w:ascii="Arial" w:hAnsi="Arial" w:cs="Arial"/>
          <w:i/>
          <w:sz w:val="22"/>
          <w:szCs w:val="22"/>
        </w:rPr>
        <w:t>Pzp</w:t>
      </w:r>
      <w:proofErr w:type="spellEnd"/>
      <w:r w:rsidRPr="00F02D88">
        <w:rPr>
          <w:rFonts w:ascii="Arial" w:hAnsi="Arial" w:cs="Arial"/>
          <w:i/>
          <w:sz w:val="22"/>
          <w:szCs w:val="22"/>
        </w:rPr>
        <w:t xml:space="preserve"> oraz nie może naruszać integralności protokołu oraz jego załączników.</w:t>
      </w:r>
    </w:p>
    <w:p w:rsidR="00D52050" w:rsidRPr="00F02D88" w:rsidRDefault="00D52050" w:rsidP="00D52050">
      <w:pPr>
        <w:tabs>
          <w:tab w:val="left" w:pos="0"/>
        </w:tabs>
        <w:jc w:val="both"/>
        <w:rPr>
          <w:rFonts w:ascii="Arial" w:hAnsi="Arial" w:cs="Arial"/>
          <w:i/>
          <w:sz w:val="22"/>
          <w:szCs w:val="22"/>
        </w:rPr>
      </w:pPr>
      <w:r w:rsidRPr="00F02D88">
        <w:rPr>
          <w:rFonts w:ascii="Arial" w:hAnsi="Arial" w:cs="Arial"/>
          <w:i/>
          <w:sz w:val="22"/>
          <w:szCs w:val="22"/>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D52050" w:rsidRPr="00F02D88" w:rsidRDefault="00D52050" w:rsidP="00D52050">
      <w:pPr>
        <w:tabs>
          <w:tab w:val="left" w:pos="0"/>
        </w:tabs>
        <w:jc w:val="both"/>
        <w:rPr>
          <w:rFonts w:ascii="Arial" w:hAnsi="Arial" w:cs="Arial"/>
          <w:i/>
          <w:sz w:val="22"/>
          <w:szCs w:val="22"/>
        </w:rPr>
      </w:pPr>
    </w:p>
    <w:p w:rsidR="00D52050" w:rsidRPr="00F02D88" w:rsidRDefault="00D52050" w:rsidP="00D52050">
      <w:pPr>
        <w:tabs>
          <w:tab w:val="left" w:pos="0"/>
        </w:tabs>
        <w:jc w:val="both"/>
        <w:rPr>
          <w:rFonts w:ascii="Arial" w:hAnsi="Arial" w:cs="Arial"/>
          <w:i/>
          <w:sz w:val="22"/>
          <w:szCs w:val="22"/>
        </w:rPr>
      </w:pPr>
      <w:r w:rsidRPr="00F02D88">
        <w:rPr>
          <w:rFonts w:ascii="Arial" w:hAnsi="Arial" w:cs="Arial"/>
          <w:i/>
          <w:sz w:val="22"/>
          <w:szCs w:val="22"/>
        </w:rPr>
        <w:t xml:space="preserve">***) Dotyczy osób fizycznych </w:t>
      </w:r>
    </w:p>
    <w:p w:rsidR="00D52050" w:rsidRPr="00F02D88" w:rsidRDefault="00D52050" w:rsidP="00D52050">
      <w:pPr>
        <w:tabs>
          <w:tab w:val="left" w:pos="0"/>
        </w:tabs>
        <w:jc w:val="both"/>
        <w:rPr>
          <w:rFonts w:ascii="Arial" w:hAnsi="Arial" w:cs="Arial"/>
          <w:sz w:val="22"/>
          <w:szCs w:val="22"/>
        </w:rPr>
      </w:pP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rPr>
        <w:t xml:space="preserve">2. Do obowiązków Wykonawcy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Ponadto wykonawca będzie musiał wypełnić obowiązek informacyjny wynikający z art. 14 RODO względem osób fizycznych, których dane przekazuje Zamawiającemu i których dane pośrednio pozyskał, chyba że ma zastosowanie co najmniej jedno z </w:t>
      </w:r>
      <w:proofErr w:type="spellStart"/>
      <w:r w:rsidRPr="00F02D88">
        <w:rPr>
          <w:rFonts w:ascii="Arial" w:hAnsi="Arial" w:cs="Arial"/>
          <w:sz w:val="22"/>
          <w:szCs w:val="22"/>
        </w:rPr>
        <w:t>wyłączeń</w:t>
      </w:r>
      <w:proofErr w:type="spellEnd"/>
      <w:r w:rsidRPr="00F02D88">
        <w:rPr>
          <w:rFonts w:ascii="Arial" w:hAnsi="Arial" w:cs="Arial"/>
          <w:sz w:val="22"/>
          <w:szCs w:val="22"/>
        </w:rPr>
        <w:t>, o których mowa w art. 14 ust. 5 RODO.</w:t>
      </w:r>
    </w:p>
    <w:p w:rsidR="00D52050" w:rsidRPr="00F02D88" w:rsidRDefault="00D52050" w:rsidP="00D52050">
      <w:pPr>
        <w:tabs>
          <w:tab w:val="left" w:pos="0"/>
        </w:tabs>
        <w:jc w:val="both"/>
        <w:rPr>
          <w:rFonts w:ascii="Arial" w:hAnsi="Arial" w:cs="Arial"/>
          <w:sz w:val="22"/>
          <w:szCs w:val="22"/>
        </w:rPr>
      </w:pPr>
      <w:r w:rsidRPr="00F02D88">
        <w:rPr>
          <w:rFonts w:ascii="Arial" w:hAnsi="Arial" w:cs="Arial"/>
          <w:sz w:val="22"/>
          <w:szCs w:val="22"/>
          <w:u w:val="single"/>
        </w:rPr>
        <w:t>W związku z powyższym Wykonawca w formularzu ofertowym, stanowiącym Załącznik nr 1 do SIWZ, składa (o ile dotyczy) stosowne oświadczenie</w:t>
      </w:r>
      <w:r w:rsidRPr="00F02D88">
        <w:rPr>
          <w:rFonts w:ascii="Arial" w:hAnsi="Arial" w:cs="Arial"/>
          <w:sz w:val="22"/>
          <w:szCs w:val="22"/>
        </w:rPr>
        <w:t xml:space="preserve">. </w:t>
      </w:r>
    </w:p>
    <w:p w:rsidR="00D52050" w:rsidRPr="00F02D88" w:rsidRDefault="00D52050" w:rsidP="0043534C">
      <w:pPr>
        <w:tabs>
          <w:tab w:val="left" w:pos="0"/>
        </w:tabs>
        <w:jc w:val="both"/>
        <w:rPr>
          <w:rFonts w:ascii="Arial" w:hAnsi="Arial" w:cs="Arial"/>
          <w:b/>
          <w:sz w:val="22"/>
          <w:szCs w:val="22"/>
        </w:rPr>
      </w:pPr>
    </w:p>
    <w:p w:rsidR="00D52050" w:rsidRPr="00F02D88" w:rsidRDefault="00D52050" w:rsidP="0043534C">
      <w:pPr>
        <w:tabs>
          <w:tab w:val="left" w:pos="0"/>
        </w:tabs>
        <w:jc w:val="both"/>
        <w:rPr>
          <w:rFonts w:ascii="Arial" w:hAnsi="Arial" w:cs="Arial"/>
          <w:b/>
          <w:sz w:val="22"/>
          <w:szCs w:val="22"/>
        </w:rPr>
      </w:pPr>
    </w:p>
    <w:p w:rsidR="003D1C0C" w:rsidRPr="00F02D88" w:rsidRDefault="00D52050" w:rsidP="00D52050">
      <w:pPr>
        <w:shd w:val="clear" w:color="auto" w:fill="BFBFBF" w:themeFill="background1" w:themeFillShade="BF"/>
        <w:tabs>
          <w:tab w:val="left" w:pos="0"/>
        </w:tabs>
        <w:jc w:val="both"/>
        <w:rPr>
          <w:rFonts w:ascii="Arial" w:hAnsi="Arial" w:cs="Arial"/>
          <w:b/>
          <w:sz w:val="22"/>
          <w:szCs w:val="22"/>
        </w:rPr>
      </w:pPr>
      <w:r w:rsidRPr="00F02D88">
        <w:rPr>
          <w:rFonts w:ascii="Arial" w:hAnsi="Arial" w:cs="Arial"/>
          <w:b/>
          <w:sz w:val="22"/>
          <w:szCs w:val="22"/>
        </w:rPr>
        <w:t xml:space="preserve">Rozdział  XXVI. </w:t>
      </w:r>
      <w:r w:rsidR="003D1C0C" w:rsidRPr="00F02D88">
        <w:rPr>
          <w:rFonts w:ascii="Arial" w:hAnsi="Arial" w:cs="Arial"/>
          <w:b/>
          <w:sz w:val="22"/>
          <w:szCs w:val="22"/>
        </w:rPr>
        <w:t xml:space="preserve">Wykaz załączników do </w:t>
      </w:r>
      <w:proofErr w:type="spellStart"/>
      <w:r w:rsidR="003D1C0C" w:rsidRPr="00F02D88">
        <w:rPr>
          <w:rFonts w:ascii="Arial" w:hAnsi="Arial" w:cs="Arial"/>
          <w:b/>
          <w:sz w:val="22"/>
          <w:szCs w:val="22"/>
        </w:rPr>
        <w:t>siwz</w:t>
      </w:r>
      <w:proofErr w:type="spellEnd"/>
      <w:r w:rsidR="003D1C0C" w:rsidRPr="00F02D88">
        <w:rPr>
          <w:rFonts w:ascii="Arial" w:hAnsi="Arial" w:cs="Arial"/>
          <w:b/>
          <w:sz w:val="22"/>
          <w:szCs w:val="22"/>
        </w:rPr>
        <w:t>:</w:t>
      </w:r>
    </w:p>
    <w:p w:rsidR="003D1C0C" w:rsidRPr="00F02D88" w:rsidRDefault="003D1C0C" w:rsidP="0043534C">
      <w:pPr>
        <w:tabs>
          <w:tab w:val="left" w:pos="0"/>
        </w:tabs>
        <w:jc w:val="both"/>
        <w:rPr>
          <w:rFonts w:ascii="Arial" w:hAnsi="Arial" w:cs="Arial"/>
          <w:b/>
          <w:sz w:val="22"/>
          <w:szCs w:val="22"/>
        </w:rPr>
      </w:pPr>
    </w:p>
    <w:p w:rsidR="003D1C0C" w:rsidRPr="00F02D88" w:rsidRDefault="003D1C0C" w:rsidP="0043534C">
      <w:pPr>
        <w:tabs>
          <w:tab w:val="left" w:pos="0"/>
        </w:tabs>
        <w:jc w:val="both"/>
        <w:rPr>
          <w:rFonts w:ascii="Arial" w:hAnsi="Arial" w:cs="Arial"/>
          <w:sz w:val="22"/>
          <w:szCs w:val="22"/>
        </w:rPr>
      </w:pPr>
      <w:r w:rsidRPr="00F02D88">
        <w:rPr>
          <w:rFonts w:ascii="Arial" w:hAnsi="Arial" w:cs="Arial"/>
          <w:sz w:val="22"/>
          <w:szCs w:val="22"/>
        </w:rPr>
        <w:t xml:space="preserve">1.  Formularz ofertowy                                                                              </w:t>
      </w:r>
      <w:r w:rsidR="00C81B6A" w:rsidRPr="00F02D88">
        <w:rPr>
          <w:rFonts w:ascii="Arial" w:hAnsi="Arial" w:cs="Arial"/>
          <w:sz w:val="22"/>
          <w:szCs w:val="22"/>
        </w:rPr>
        <w:t xml:space="preserve"> </w:t>
      </w:r>
      <w:r w:rsidRPr="00F02D88">
        <w:rPr>
          <w:rFonts w:ascii="Arial" w:hAnsi="Arial" w:cs="Arial"/>
          <w:sz w:val="22"/>
          <w:szCs w:val="22"/>
        </w:rPr>
        <w:t xml:space="preserve"> -  Załącznik nr 1 </w:t>
      </w:r>
    </w:p>
    <w:p w:rsidR="003D1C0C" w:rsidRPr="00F02D88" w:rsidRDefault="003D1C0C" w:rsidP="0043534C">
      <w:pPr>
        <w:tabs>
          <w:tab w:val="left" w:pos="426"/>
          <w:tab w:val="left" w:pos="6912"/>
        </w:tabs>
        <w:jc w:val="both"/>
        <w:rPr>
          <w:rFonts w:ascii="Arial" w:hAnsi="Arial" w:cs="Arial"/>
          <w:sz w:val="22"/>
          <w:szCs w:val="22"/>
        </w:rPr>
      </w:pPr>
      <w:r w:rsidRPr="00F02D88">
        <w:rPr>
          <w:rFonts w:ascii="Arial" w:hAnsi="Arial" w:cs="Arial"/>
          <w:sz w:val="22"/>
          <w:szCs w:val="22"/>
        </w:rPr>
        <w:t xml:space="preserve">2.  Oświadczenie o spełnianiu warunków </w:t>
      </w:r>
      <w:r w:rsidR="00CE743E" w:rsidRPr="00F02D88">
        <w:rPr>
          <w:rFonts w:ascii="Arial" w:hAnsi="Arial" w:cs="Arial"/>
          <w:sz w:val="22"/>
          <w:szCs w:val="22"/>
        </w:rPr>
        <w:t xml:space="preserve">udziału </w:t>
      </w:r>
      <w:r w:rsidR="00CE743E" w:rsidRPr="00F02D88">
        <w:rPr>
          <w:rFonts w:ascii="Arial" w:hAnsi="Arial" w:cs="Arial"/>
          <w:sz w:val="22"/>
          <w:szCs w:val="22"/>
        </w:rPr>
        <w:tab/>
      </w:r>
      <w:r w:rsidR="00CE743E" w:rsidRPr="00F02D88">
        <w:rPr>
          <w:rFonts w:ascii="Arial" w:hAnsi="Arial" w:cs="Arial"/>
          <w:sz w:val="22"/>
          <w:szCs w:val="22"/>
        </w:rPr>
        <w:tab/>
      </w:r>
      <w:r w:rsidRPr="00F02D88">
        <w:rPr>
          <w:rFonts w:ascii="Arial" w:hAnsi="Arial" w:cs="Arial"/>
          <w:sz w:val="22"/>
          <w:szCs w:val="22"/>
        </w:rPr>
        <w:t xml:space="preserve">-  Załącznik nr 2 </w:t>
      </w:r>
    </w:p>
    <w:p w:rsidR="003D1C0C" w:rsidRPr="00F02D88" w:rsidRDefault="00A72FD5" w:rsidP="0043534C">
      <w:pPr>
        <w:tabs>
          <w:tab w:val="left" w:pos="426"/>
          <w:tab w:val="left" w:pos="6912"/>
        </w:tabs>
        <w:jc w:val="both"/>
        <w:rPr>
          <w:rFonts w:ascii="Arial" w:hAnsi="Arial" w:cs="Arial"/>
          <w:sz w:val="22"/>
          <w:szCs w:val="22"/>
        </w:rPr>
      </w:pPr>
      <w:r w:rsidRPr="00F02D88">
        <w:rPr>
          <w:rFonts w:ascii="Arial" w:hAnsi="Arial" w:cs="Arial"/>
          <w:sz w:val="22"/>
          <w:szCs w:val="22"/>
        </w:rPr>
        <w:t xml:space="preserve">3.  </w:t>
      </w:r>
      <w:r w:rsidR="003D1C0C" w:rsidRPr="00F02D88">
        <w:rPr>
          <w:rFonts w:ascii="Arial" w:hAnsi="Arial" w:cs="Arial"/>
          <w:sz w:val="22"/>
          <w:szCs w:val="22"/>
        </w:rPr>
        <w:t xml:space="preserve">Oświadczenie o braku podstaw do wykluczenia                                 </w:t>
      </w:r>
      <w:r w:rsidR="00C81B6A" w:rsidRPr="00F02D88">
        <w:rPr>
          <w:rFonts w:ascii="Arial" w:hAnsi="Arial" w:cs="Arial"/>
          <w:sz w:val="22"/>
          <w:szCs w:val="22"/>
        </w:rPr>
        <w:t xml:space="preserve">  </w:t>
      </w:r>
      <w:r w:rsidR="003D1C0C" w:rsidRPr="00F02D88">
        <w:rPr>
          <w:rFonts w:ascii="Arial" w:hAnsi="Arial" w:cs="Arial"/>
          <w:sz w:val="22"/>
          <w:szCs w:val="22"/>
        </w:rPr>
        <w:t xml:space="preserve"> - Załącznik nr 3 </w:t>
      </w:r>
    </w:p>
    <w:p w:rsidR="003D1C0C" w:rsidRPr="00F02D88" w:rsidRDefault="00A72FD5" w:rsidP="0043534C">
      <w:pPr>
        <w:tabs>
          <w:tab w:val="left" w:pos="6912"/>
        </w:tabs>
        <w:jc w:val="both"/>
        <w:rPr>
          <w:rFonts w:ascii="Arial" w:hAnsi="Arial" w:cs="Arial"/>
          <w:strike/>
          <w:sz w:val="22"/>
          <w:szCs w:val="22"/>
        </w:rPr>
      </w:pPr>
      <w:r w:rsidRPr="00F02D88">
        <w:rPr>
          <w:rFonts w:ascii="Arial" w:hAnsi="Arial" w:cs="Arial"/>
          <w:sz w:val="22"/>
          <w:szCs w:val="22"/>
        </w:rPr>
        <w:t xml:space="preserve">4.  </w:t>
      </w:r>
      <w:r w:rsidR="003D1C0C" w:rsidRPr="00F02D88">
        <w:rPr>
          <w:rFonts w:ascii="Arial" w:hAnsi="Arial" w:cs="Arial"/>
          <w:sz w:val="22"/>
          <w:szCs w:val="22"/>
        </w:rPr>
        <w:t xml:space="preserve">Wzór umowy                                                                         </w:t>
      </w:r>
      <w:r w:rsidRPr="00F02D88">
        <w:rPr>
          <w:rFonts w:ascii="Arial" w:hAnsi="Arial" w:cs="Arial"/>
          <w:sz w:val="22"/>
          <w:szCs w:val="22"/>
        </w:rPr>
        <w:t xml:space="preserve">               </w:t>
      </w:r>
      <w:r w:rsidR="00C81B6A" w:rsidRPr="00F02D88">
        <w:rPr>
          <w:rFonts w:ascii="Arial" w:hAnsi="Arial" w:cs="Arial"/>
          <w:sz w:val="22"/>
          <w:szCs w:val="22"/>
        </w:rPr>
        <w:t xml:space="preserve">  </w:t>
      </w:r>
      <w:r w:rsidRPr="00F02D88">
        <w:rPr>
          <w:rFonts w:ascii="Arial" w:hAnsi="Arial" w:cs="Arial"/>
          <w:sz w:val="22"/>
          <w:szCs w:val="22"/>
        </w:rPr>
        <w:t xml:space="preserve"> - Załącznik nr 4</w:t>
      </w:r>
      <w:r w:rsidR="003D1C0C" w:rsidRPr="00F02D88">
        <w:rPr>
          <w:rFonts w:ascii="Arial" w:hAnsi="Arial" w:cs="Arial"/>
          <w:sz w:val="22"/>
          <w:szCs w:val="22"/>
        </w:rPr>
        <w:t xml:space="preserve"> </w:t>
      </w:r>
    </w:p>
    <w:p w:rsidR="00A72FD5" w:rsidRPr="00F02D88" w:rsidRDefault="00A72FD5" w:rsidP="0043534C">
      <w:pPr>
        <w:tabs>
          <w:tab w:val="left" w:pos="534"/>
          <w:tab w:val="left" w:pos="6912"/>
        </w:tabs>
        <w:jc w:val="both"/>
        <w:rPr>
          <w:rFonts w:ascii="Arial" w:hAnsi="Arial" w:cs="Arial"/>
          <w:sz w:val="22"/>
          <w:szCs w:val="22"/>
        </w:rPr>
      </w:pPr>
      <w:r w:rsidRPr="00F02D88">
        <w:rPr>
          <w:rFonts w:ascii="Arial" w:hAnsi="Arial" w:cs="Arial"/>
          <w:sz w:val="22"/>
          <w:szCs w:val="22"/>
        </w:rPr>
        <w:t xml:space="preserve">5.  </w:t>
      </w:r>
      <w:r w:rsidR="001D17A0">
        <w:rPr>
          <w:rFonts w:ascii="Arial" w:hAnsi="Arial" w:cs="Arial"/>
          <w:sz w:val="22"/>
          <w:szCs w:val="22"/>
        </w:rPr>
        <w:t>Przedmiar</w:t>
      </w:r>
      <w:r w:rsidR="00E2214B" w:rsidRPr="00F02D88">
        <w:rPr>
          <w:rFonts w:ascii="Arial" w:hAnsi="Arial" w:cs="Arial"/>
          <w:sz w:val="22"/>
          <w:szCs w:val="22"/>
        </w:rPr>
        <w:t xml:space="preserve"> robót                                                                                    </w:t>
      </w:r>
      <w:r w:rsidR="001D17A0">
        <w:rPr>
          <w:rFonts w:ascii="Arial" w:hAnsi="Arial" w:cs="Arial"/>
          <w:sz w:val="22"/>
          <w:szCs w:val="22"/>
        </w:rPr>
        <w:t xml:space="preserve">  </w:t>
      </w:r>
      <w:r w:rsidRPr="00F02D88">
        <w:rPr>
          <w:rFonts w:ascii="Arial" w:hAnsi="Arial" w:cs="Arial"/>
          <w:sz w:val="22"/>
          <w:szCs w:val="22"/>
        </w:rPr>
        <w:t>- Załącznik nr 5</w:t>
      </w:r>
    </w:p>
    <w:p w:rsidR="00E2214B" w:rsidRPr="00F02D88" w:rsidRDefault="00E2214B" w:rsidP="00E2214B">
      <w:pPr>
        <w:tabs>
          <w:tab w:val="left" w:pos="-142"/>
          <w:tab w:val="left" w:pos="6912"/>
        </w:tabs>
        <w:ind w:hanging="142"/>
        <w:jc w:val="both"/>
        <w:rPr>
          <w:rFonts w:ascii="Arial" w:hAnsi="Arial" w:cs="Arial"/>
          <w:sz w:val="22"/>
          <w:szCs w:val="22"/>
        </w:rPr>
      </w:pPr>
      <w:r w:rsidRPr="00F02D88">
        <w:rPr>
          <w:rFonts w:ascii="Arial" w:hAnsi="Arial" w:cs="Arial"/>
          <w:sz w:val="22"/>
          <w:szCs w:val="22"/>
        </w:rPr>
        <w:t xml:space="preserve">  </w:t>
      </w:r>
      <w:r w:rsidR="00A72FD5" w:rsidRPr="00F02D88">
        <w:rPr>
          <w:rFonts w:ascii="Arial" w:hAnsi="Arial" w:cs="Arial"/>
          <w:sz w:val="22"/>
          <w:szCs w:val="22"/>
        </w:rPr>
        <w:t>6</w:t>
      </w:r>
      <w:r w:rsidRPr="00F02D88">
        <w:rPr>
          <w:rFonts w:ascii="Arial" w:hAnsi="Arial" w:cs="Arial"/>
          <w:sz w:val="22"/>
          <w:szCs w:val="22"/>
        </w:rPr>
        <w:t xml:space="preserve">. </w:t>
      </w:r>
      <w:r w:rsidR="00C81B6A" w:rsidRPr="00F02D88">
        <w:rPr>
          <w:rFonts w:ascii="Arial" w:hAnsi="Arial" w:cs="Arial"/>
          <w:sz w:val="22"/>
          <w:szCs w:val="22"/>
        </w:rPr>
        <w:t xml:space="preserve"> </w:t>
      </w:r>
      <w:proofErr w:type="spellStart"/>
      <w:r w:rsidRPr="00F02D88">
        <w:rPr>
          <w:rFonts w:ascii="Arial" w:hAnsi="Arial" w:cs="Arial"/>
          <w:sz w:val="22"/>
          <w:szCs w:val="22"/>
        </w:rPr>
        <w:t>Oswiadczenie</w:t>
      </w:r>
      <w:proofErr w:type="spellEnd"/>
      <w:r w:rsidRPr="00F02D88">
        <w:rPr>
          <w:rFonts w:ascii="Arial" w:hAnsi="Arial" w:cs="Arial"/>
          <w:sz w:val="22"/>
          <w:szCs w:val="22"/>
        </w:rPr>
        <w:t xml:space="preserve"> podmiotu udostępniającego zasoby</w:t>
      </w:r>
      <w:r w:rsidRPr="00F02D88">
        <w:rPr>
          <w:rFonts w:ascii="Arial" w:hAnsi="Arial" w:cs="Arial"/>
          <w:sz w:val="22"/>
          <w:szCs w:val="22"/>
        </w:rPr>
        <w:tab/>
        <w:t xml:space="preserve"> </w:t>
      </w:r>
      <w:r w:rsidRPr="00F02D88">
        <w:rPr>
          <w:rFonts w:ascii="Arial" w:hAnsi="Arial" w:cs="Arial"/>
          <w:sz w:val="22"/>
          <w:szCs w:val="22"/>
        </w:rPr>
        <w:tab/>
        <w:t xml:space="preserve"> - Załącznik nr 6 </w:t>
      </w:r>
    </w:p>
    <w:p w:rsidR="00E2214B" w:rsidRPr="00F02D88" w:rsidRDefault="00E2214B" w:rsidP="00E2214B">
      <w:pPr>
        <w:tabs>
          <w:tab w:val="left" w:pos="-142"/>
          <w:tab w:val="left" w:pos="6912"/>
        </w:tabs>
        <w:ind w:hanging="142"/>
        <w:jc w:val="both"/>
        <w:rPr>
          <w:rFonts w:ascii="Arial" w:hAnsi="Arial" w:cs="Arial"/>
          <w:sz w:val="22"/>
          <w:szCs w:val="22"/>
        </w:rPr>
      </w:pPr>
    </w:p>
    <w:p w:rsidR="003D1C0C" w:rsidRPr="00F02D88" w:rsidRDefault="003D1C0C" w:rsidP="0043534C">
      <w:pPr>
        <w:ind w:left="567"/>
        <w:jc w:val="both"/>
        <w:rPr>
          <w:rFonts w:ascii="Arial" w:hAnsi="Arial" w:cs="Arial"/>
          <w:sz w:val="22"/>
          <w:szCs w:val="22"/>
        </w:rPr>
      </w:pPr>
    </w:p>
    <w:p w:rsidR="00327876" w:rsidRPr="00F02D88" w:rsidRDefault="00327876" w:rsidP="0043534C">
      <w:pPr>
        <w:jc w:val="both"/>
        <w:rPr>
          <w:rFonts w:ascii="Arial" w:hAnsi="Arial" w:cs="Arial"/>
          <w:sz w:val="22"/>
          <w:szCs w:val="22"/>
        </w:rPr>
      </w:pPr>
    </w:p>
    <w:sectPr w:rsidR="00327876" w:rsidRPr="00F02D88" w:rsidSect="00951476">
      <w:footerReference w:type="default" r:id="rId16"/>
      <w:pgSz w:w="11905" w:h="16837"/>
      <w:pgMar w:top="993" w:right="1133" w:bottom="1418" w:left="1418" w:header="708"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63B" w:rsidRDefault="000D663B">
      <w:r>
        <w:separator/>
      </w:r>
    </w:p>
  </w:endnote>
  <w:endnote w:type="continuationSeparator" w:id="0">
    <w:p w:rsidR="000D663B" w:rsidRDefault="000D6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EE"/>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3B" w:rsidRDefault="000D663B">
    <w:pPr>
      <w:pStyle w:val="Stopka"/>
      <w:jc w:val="center"/>
    </w:pPr>
    <w:r>
      <w:fldChar w:fldCharType="begin"/>
    </w:r>
    <w:r>
      <w:instrText xml:space="preserve"> PAGE   \* MERGEFORMAT </w:instrText>
    </w:r>
    <w:r>
      <w:fldChar w:fldCharType="separate"/>
    </w:r>
    <w:r w:rsidR="00AA3CB1">
      <w:rPr>
        <w:noProof/>
      </w:rPr>
      <w:t>2</w:t>
    </w:r>
    <w:r>
      <w:fldChar w:fldCharType="end"/>
    </w:r>
  </w:p>
  <w:p w:rsidR="000D663B" w:rsidRDefault="000D66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63B" w:rsidRDefault="000D663B">
      <w:r>
        <w:separator/>
      </w:r>
    </w:p>
  </w:footnote>
  <w:footnote w:type="continuationSeparator" w:id="0">
    <w:p w:rsidR="000D663B" w:rsidRDefault="000D66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rPr>
        <w:rFonts w:ascii="Arial" w:hAnsi="Arial" w:cs="Arial"/>
        <w:b w:val="0"/>
        <w:i w:val="0"/>
        <w:sz w:val="20"/>
        <w:szCs w:val="20"/>
      </w:rPr>
    </w:lvl>
  </w:abstractNum>
  <w:abstractNum w:abstractNumId="2">
    <w:nsid w:val="00000003"/>
    <w:multiLevelType w:val="singleLevel"/>
    <w:tmpl w:val="00000003"/>
    <w:name w:val="WW8Num3"/>
    <w:lvl w:ilvl="0">
      <w:start w:val="1"/>
      <w:numFmt w:val="lowerLetter"/>
      <w:lvlText w:val="%1)"/>
      <w:lvlJc w:val="left"/>
      <w:pPr>
        <w:tabs>
          <w:tab w:val="num" w:pos="2880"/>
        </w:tabs>
        <w:ind w:left="2880" w:hanging="360"/>
      </w:pPr>
    </w:lvl>
  </w:abstractNum>
  <w:abstractNum w:abstractNumId="3">
    <w:nsid w:val="00000004"/>
    <w:multiLevelType w:val="singleLevel"/>
    <w:tmpl w:val="5344BD5A"/>
    <w:name w:val="WW8Num5"/>
    <w:lvl w:ilvl="0">
      <w:start w:val="1"/>
      <w:numFmt w:val="lowerLetter"/>
      <w:lvlText w:val="%1)"/>
      <w:lvlJc w:val="left"/>
      <w:pPr>
        <w:tabs>
          <w:tab w:val="num" w:pos="2340"/>
        </w:tabs>
        <w:ind w:left="2340" w:hanging="360"/>
      </w:pPr>
      <w:rPr>
        <w:rFonts w:ascii="Arial" w:hAnsi="Arial" w:cs="Arial"/>
        <w:b w:val="0"/>
        <w:i w:val="0"/>
        <w:sz w:val="20"/>
        <w:szCs w:val="22"/>
      </w:rPr>
    </w:lvl>
  </w:abstractNum>
  <w:abstractNum w:abstractNumId="4">
    <w:nsid w:val="00000005"/>
    <w:multiLevelType w:val="multilevel"/>
    <w:tmpl w:val="00000005"/>
    <w:name w:val="WW8Num8"/>
    <w:lvl w:ilvl="0">
      <w:start w:val="1"/>
      <w:numFmt w:val="lowerLetter"/>
      <w:lvlText w:val="%1)"/>
      <w:lvlJc w:val="left"/>
      <w:pPr>
        <w:tabs>
          <w:tab w:val="num" w:pos="0"/>
        </w:tabs>
        <w:ind w:left="720" w:hanging="360"/>
      </w:pPr>
      <w:rPr>
        <w:rFonts w:ascii="Arial" w:hAnsi="Arial" w:cs="Arial"/>
        <w:b w:val="0"/>
        <w:i w:val="0"/>
        <w:sz w:val="20"/>
        <w:szCs w:val="20"/>
      </w:rPr>
    </w:lvl>
    <w:lvl w:ilvl="1">
      <w:start w:val="1"/>
      <w:numFmt w:val="lowerLetter"/>
      <w:lvlText w:val="%2)"/>
      <w:lvlJc w:val="left"/>
      <w:pPr>
        <w:tabs>
          <w:tab w:val="num" w:pos="1495"/>
        </w:tabs>
        <w:ind w:left="1495" w:hanging="360"/>
      </w:pPr>
      <w:rPr>
        <w:b w:val="0"/>
        <w:i w:val="0"/>
        <w:color w:val="000000"/>
        <w:sz w:val="20"/>
      </w:r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nsid w:val="00000006"/>
    <w:multiLevelType w:val="singleLevel"/>
    <w:tmpl w:val="00000006"/>
    <w:name w:val="WW8Num9"/>
    <w:lvl w:ilvl="0">
      <w:start w:val="1"/>
      <w:numFmt w:val="decimal"/>
      <w:lvlText w:val="%1."/>
      <w:lvlJc w:val="left"/>
      <w:pPr>
        <w:tabs>
          <w:tab w:val="num" w:pos="720"/>
        </w:tabs>
        <w:ind w:left="720" w:hanging="360"/>
      </w:pPr>
      <w:rPr>
        <w:color w:val="auto"/>
      </w:rPr>
    </w:lvl>
  </w:abstractNum>
  <w:abstractNum w:abstractNumId="6">
    <w:nsid w:val="00000007"/>
    <w:multiLevelType w:val="singleLevel"/>
    <w:tmpl w:val="00000007"/>
    <w:name w:val="WW8Num10"/>
    <w:lvl w:ilvl="0">
      <w:start w:val="1"/>
      <w:numFmt w:val="lowerLetter"/>
      <w:lvlText w:val="%1)"/>
      <w:lvlJc w:val="left"/>
      <w:pPr>
        <w:tabs>
          <w:tab w:val="num" w:pos="2880"/>
        </w:tabs>
        <w:ind w:left="2880" w:hanging="360"/>
      </w:pPr>
      <w:rPr>
        <w:sz w:val="20"/>
        <w:szCs w:val="20"/>
      </w:rPr>
    </w:lvl>
  </w:abstractNum>
  <w:abstractNum w:abstractNumId="7">
    <w:nsid w:val="00000008"/>
    <w:multiLevelType w:val="multilevel"/>
    <w:tmpl w:val="00000008"/>
    <w:name w:val="WW8Num12"/>
    <w:lvl w:ilvl="0">
      <w:start w:val="5"/>
      <w:numFmt w:val="decimal"/>
      <w:lvlText w:val="%1."/>
      <w:lvlJc w:val="left"/>
      <w:pPr>
        <w:tabs>
          <w:tab w:val="num" w:pos="2972"/>
        </w:tabs>
        <w:ind w:left="2972" w:hanging="600"/>
      </w:pPr>
      <w:rPr>
        <w:rFonts w:ascii="Arial" w:hAnsi="Arial" w:cs="Arial"/>
        <w:b/>
        <w:i w:val="0"/>
        <w:strike w:val="0"/>
        <w:dstrike w:val="0"/>
        <w:sz w:val="20"/>
        <w:szCs w:val="20"/>
      </w:rPr>
    </w:lvl>
    <w:lvl w:ilvl="1">
      <w:start w:val="1"/>
      <w:numFmt w:val="decimal"/>
      <w:lvlText w:val="%1.%2."/>
      <w:lvlJc w:val="left"/>
      <w:pPr>
        <w:tabs>
          <w:tab w:val="num" w:pos="2732"/>
        </w:tabs>
        <w:ind w:left="2732" w:hanging="360"/>
      </w:pPr>
      <w:rPr>
        <w:b w:val="0"/>
      </w:rPr>
    </w:lvl>
    <w:lvl w:ilvl="2">
      <w:start w:val="1"/>
      <w:numFmt w:val="decimal"/>
      <w:lvlText w:val="%1.%2.%3."/>
      <w:lvlJc w:val="left"/>
      <w:pPr>
        <w:tabs>
          <w:tab w:val="num" w:pos="3092"/>
        </w:tabs>
        <w:ind w:left="3092" w:hanging="720"/>
      </w:pPr>
      <w:rPr>
        <w:b/>
      </w:rPr>
    </w:lvl>
    <w:lvl w:ilvl="3">
      <w:start w:val="1"/>
      <w:numFmt w:val="decimal"/>
      <w:lvlText w:val="%1.%2.%3.%4."/>
      <w:lvlJc w:val="left"/>
      <w:pPr>
        <w:tabs>
          <w:tab w:val="num" w:pos="3092"/>
        </w:tabs>
        <w:ind w:left="3092" w:hanging="720"/>
      </w:pPr>
      <w:rPr>
        <w:b/>
      </w:rPr>
    </w:lvl>
    <w:lvl w:ilvl="4">
      <w:start w:val="1"/>
      <w:numFmt w:val="decimal"/>
      <w:lvlText w:val="%1.%2.%3.%4.%5."/>
      <w:lvlJc w:val="left"/>
      <w:pPr>
        <w:tabs>
          <w:tab w:val="num" w:pos="3452"/>
        </w:tabs>
        <w:ind w:left="3452" w:hanging="1080"/>
      </w:pPr>
      <w:rPr>
        <w:b/>
      </w:rPr>
    </w:lvl>
    <w:lvl w:ilvl="5">
      <w:start w:val="1"/>
      <w:numFmt w:val="decimal"/>
      <w:lvlText w:val="%1.%2.%3.%4.%5.%6."/>
      <w:lvlJc w:val="left"/>
      <w:pPr>
        <w:tabs>
          <w:tab w:val="num" w:pos="3452"/>
        </w:tabs>
        <w:ind w:left="3452" w:hanging="1080"/>
      </w:pPr>
      <w:rPr>
        <w:b/>
      </w:rPr>
    </w:lvl>
    <w:lvl w:ilvl="6">
      <w:start w:val="1"/>
      <w:numFmt w:val="decimal"/>
      <w:lvlText w:val="%1.%2.%3.%4.%5.%6.%7."/>
      <w:lvlJc w:val="left"/>
      <w:pPr>
        <w:tabs>
          <w:tab w:val="num" w:pos="3812"/>
        </w:tabs>
        <w:ind w:left="3812" w:hanging="1440"/>
      </w:pPr>
      <w:rPr>
        <w:b/>
      </w:rPr>
    </w:lvl>
    <w:lvl w:ilvl="7">
      <w:start w:val="1"/>
      <w:numFmt w:val="decimal"/>
      <w:lvlText w:val="%1.%2.%3.%4.%5.%6.%7.%8."/>
      <w:lvlJc w:val="left"/>
      <w:pPr>
        <w:tabs>
          <w:tab w:val="num" w:pos="3812"/>
        </w:tabs>
        <w:ind w:left="3812" w:hanging="1440"/>
      </w:pPr>
      <w:rPr>
        <w:b/>
      </w:rPr>
    </w:lvl>
    <w:lvl w:ilvl="8">
      <w:start w:val="1"/>
      <w:numFmt w:val="decimal"/>
      <w:lvlText w:val="%1.%2.%3.%4.%5.%6.%7.%8.%9."/>
      <w:lvlJc w:val="left"/>
      <w:pPr>
        <w:tabs>
          <w:tab w:val="num" w:pos="3812"/>
        </w:tabs>
        <w:ind w:left="3812" w:hanging="1440"/>
      </w:pPr>
      <w:rPr>
        <w:b/>
      </w:rPr>
    </w:lvl>
  </w:abstractNum>
  <w:abstractNum w:abstractNumId="8">
    <w:nsid w:val="00000009"/>
    <w:multiLevelType w:val="singleLevel"/>
    <w:tmpl w:val="00000009"/>
    <w:name w:val="WW8Num13"/>
    <w:lvl w:ilvl="0">
      <w:start w:val="1"/>
      <w:numFmt w:val="bullet"/>
      <w:lvlText w:val="-"/>
      <w:lvlJc w:val="left"/>
      <w:pPr>
        <w:tabs>
          <w:tab w:val="num" w:pos="0"/>
        </w:tabs>
        <w:ind w:left="1004" w:hanging="360"/>
      </w:pPr>
      <w:rPr>
        <w:rFonts w:ascii="Arial" w:hAnsi="Arial" w:cs="Times New Roman"/>
        <w:b w:val="0"/>
        <w:i w:val="0"/>
        <w:sz w:val="16"/>
        <w:szCs w:val="22"/>
      </w:rPr>
    </w:lvl>
  </w:abstractNum>
  <w:abstractNum w:abstractNumId="9">
    <w:nsid w:val="0000000A"/>
    <w:multiLevelType w:val="singleLevel"/>
    <w:tmpl w:val="0000000A"/>
    <w:name w:val="WW8Num16"/>
    <w:lvl w:ilvl="0">
      <w:start w:val="6"/>
      <w:numFmt w:val="decimal"/>
      <w:lvlText w:val="%1."/>
      <w:lvlJc w:val="left"/>
      <w:pPr>
        <w:tabs>
          <w:tab w:val="num" w:pos="1380"/>
        </w:tabs>
        <w:ind w:left="1380" w:hanging="360"/>
      </w:pPr>
      <w:rPr>
        <w:b w:val="0"/>
      </w:rPr>
    </w:lvl>
  </w:abstractNum>
  <w:abstractNum w:abstractNumId="10">
    <w:nsid w:val="0000000B"/>
    <w:multiLevelType w:val="singleLevel"/>
    <w:tmpl w:val="0000000B"/>
    <w:name w:val="WW8Num17"/>
    <w:lvl w:ilvl="0">
      <w:start w:val="1"/>
      <w:numFmt w:val="decimal"/>
      <w:lvlText w:val="%1."/>
      <w:lvlJc w:val="left"/>
      <w:pPr>
        <w:tabs>
          <w:tab w:val="num" w:pos="0"/>
        </w:tabs>
        <w:ind w:left="8015" w:hanging="360"/>
      </w:pPr>
    </w:lvl>
  </w:abstractNum>
  <w:abstractNum w:abstractNumId="11">
    <w:nsid w:val="0000000C"/>
    <w:multiLevelType w:val="singleLevel"/>
    <w:tmpl w:val="0000000C"/>
    <w:name w:val="WW8Num18"/>
    <w:lvl w:ilvl="0">
      <w:start w:val="1"/>
      <w:numFmt w:val="bullet"/>
      <w:lvlText w:val="-"/>
      <w:lvlJc w:val="left"/>
      <w:pPr>
        <w:tabs>
          <w:tab w:val="num" w:pos="1440"/>
        </w:tabs>
        <w:ind w:left="2160" w:hanging="360"/>
      </w:pPr>
      <w:rPr>
        <w:rFonts w:ascii="Times New Roman" w:hAnsi="Times New Roman" w:cs="Times New Roman"/>
      </w:rPr>
    </w:lvl>
  </w:abstractNum>
  <w:abstractNum w:abstractNumId="12">
    <w:nsid w:val="0000000D"/>
    <w:multiLevelType w:val="singleLevel"/>
    <w:tmpl w:val="0000000D"/>
    <w:name w:val="WW8Num19"/>
    <w:lvl w:ilvl="0">
      <w:start w:val="1"/>
      <w:numFmt w:val="lowerLetter"/>
      <w:lvlText w:val="%1)"/>
      <w:lvlJc w:val="left"/>
      <w:pPr>
        <w:tabs>
          <w:tab w:val="num" w:pos="0"/>
        </w:tabs>
        <w:ind w:left="502" w:hanging="360"/>
      </w:pPr>
      <w:rPr>
        <w:b w:val="0"/>
      </w:rPr>
    </w:lvl>
  </w:abstractNum>
  <w:abstractNum w:abstractNumId="13">
    <w:nsid w:val="0000000E"/>
    <w:multiLevelType w:val="multilevel"/>
    <w:tmpl w:val="0000000E"/>
    <w:name w:val="WW8Num21"/>
    <w:lvl w:ilvl="0">
      <w:start w:val="1"/>
      <w:numFmt w:val="lowerLetter"/>
      <w:lvlText w:val="%1)"/>
      <w:lvlJc w:val="left"/>
      <w:pPr>
        <w:tabs>
          <w:tab w:val="num" w:pos="1080"/>
        </w:tabs>
        <w:ind w:left="1080" w:hanging="360"/>
      </w:pPr>
      <w:rPr>
        <w:rFonts w:ascii="Arial" w:hAnsi="Arial"/>
        <w:b w:val="0"/>
        <w:i w:val="0"/>
        <w:sz w:val="20"/>
      </w:rPr>
    </w:lvl>
    <w:lvl w:ilvl="1">
      <w:start w:val="1"/>
      <w:numFmt w:val="lowerLetter"/>
      <w:lvlText w:val="%2)"/>
      <w:lvlJc w:val="left"/>
      <w:pPr>
        <w:tabs>
          <w:tab w:val="num" w:pos="1295"/>
        </w:tabs>
        <w:ind w:left="1295" w:hanging="360"/>
      </w:pPr>
      <w:rPr>
        <w:sz w:val="20"/>
        <w:szCs w:val="20"/>
      </w:rPr>
    </w:lvl>
    <w:lvl w:ilvl="2">
      <w:start w:val="3"/>
      <w:numFmt w:val="lowerLetter"/>
      <w:lvlText w:val="%3)"/>
      <w:lvlJc w:val="left"/>
      <w:pPr>
        <w:tabs>
          <w:tab w:val="num" w:pos="2160"/>
        </w:tabs>
        <w:ind w:left="2160" w:hanging="360"/>
      </w:pPr>
      <w:rPr>
        <w:sz w:val="20"/>
        <w:szCs w:val="20"/>
      </w:rPr>
    </w:lvl>
    <w:lvl w:ilvl="3">
      <w:start w:val="1"/>
      <w:numFmt w:val="decimal"/>
      <w:lvlText w:val="%4."/>
      <w:lvlJc w:val="left"/>
      <w:pPr>
        <w:tabs>
          <w:tab w:val="num" w:pos="2880"/>
        </w:tabs>
        <w:ind w:left="2880" w:hanging="360"/>
      </w:pPr>
      <w:rPr>
        <w:b w:val="0"/>
      </w:rPr>
    </w:lvl>
    <w:lvl w:ilvl="4">
      <w:start w:val="1"/>
      <w:numFmt w:val="bullet"/>
      <w:lvlText w:val="o"/>
      <w:lvlJc w:val="left"/>
      <w:pPr>
        <w:tabs>
          <w:tab w:val="num" w:pos="3600"/>
        </w:tabs>
        <w:ind w:left="3600" w:hanging="360"/>
      </w:pPr>
      <w:rPr>
        <w:rFonts w:ascii="Courier New" w:hAnsi="Courier New" w:cs="Marlett"/>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Marlett"/>
      </w:rPr>
    </w:lvl>
    <w:lvl w:ilvl="8">
      <w:start w:val="1"/>
      <w:numFmt w:val="bullet"/>
      <w:lvlText w:val=""/>
      <w:lvlJc w:val="left"/>
      <w:pPr>
        <w:tabs>
          <w:tab w:val="num" w:pos="6480"/>
        </w:tabs>
        <w:ind w:left="6480" w:hanging="360"/>
      </w:pPr>
      <w:rPr>
        <w:rFonts w:ascii="Marlett" w:hAnsi="Marlett"/>
      </w:rPr>
    </w:lvl>
  </w:abstractNum>
  <w:abstractNum w:abstractNumId="14">
    <w:nsid w:val="0000000F"/>
    <w:multiLevelType w:val="singleLevel"/>
    <w:tmpl w:val="2A7A0F74"/>
    <w:name w:val="WW8Num23"/>
    <w:lvl w:ilvl="0">
      <w:start w:val="1"/>
      <w:numFmt w:val="lowerLetter"/>
      <w:lvlText w:val="%1)"/>
      <w:lvlJc w:val="left"/>
      <w:pPr>
        <w:tabs>
          <w:tab w:val="num" w:pos="0"/>
        </w:tabs>
        <w:ind w:left="720" w:hanging="360"/>
      </w:pPr>
      <w:rPr>
        <w:rFonts w:ascii="Arial" w:hAnsi="Arial"/>
        <w:b w:val="0"/>
        <w:i w:val="0"/>
        <w:sz w:val="20"/>
        <w:szCs w:val="22"/>
      </w:rPr>
    </w:lvl>
  </w:abstractNum>
  <w:abstractNum w:abstractNumId="15">
    <w:nsid w:val="00000010"/>
    <w:multiLevelType w:val="multilevel"/>
    <w:tmpl w:val="D158ACC6"/>
    <w:name w:val="WW8Num25"/>
    <w:lvl w:ilvl="0">
      <w:start w:val="1"/>
      <w:numFmt w:val="decimal"/>
      <w:lvlText w:val="%1."/>
      <w:lvlJc w:val="left"/>
      <w:pPr>
        <w:tabs>
          <w:tab w:val="num" w:pos="2880"/>
        </w:tabs>
        <w:ind w:left="2880" w:hanging="360"/>
      </w:pPr>
    </w:lvl>
    <w:lvl w:ilvl="1">
      <w:start w:val="1"/>
      <w:numFmt w:val="upperLetter"/>
      <w:lvlText w:val="%2."/>
      <w:lvlJc w:val="left"/>
      <w:pPr>
        <w:tabs>
          <w:tab w:val="num" w:pos="1440"/>
        </w:tabs>
        <w:ind w:left="1440" w:hanging="360"/>
      </w:pPr>
      <w:rPr>
        <w:rFonts w:ascii="Arial" w:hAnsi="Arial"/>
        <w:sz w:val="18"/>
        <w:szCs w:val="20"/>
      </w:rPr>
    </w:lvl>
    <w:lvl w:ilvl="2">
      <w:start w:val="1"/>
      <w:numFmt w:val="bullet"/>
      <w:lvlText w:val="–"/>
      <w:lvlJc w:val="left"/>
      <w:pPr>
        <w:tabs>
          <w:tab w:val="num" w:pos="2340"/>
        </w:tabs>
        <w:ind w:left="2263" w:hanging="283"/>
      </w:pPr>
      <w:rPr>
        <w:rFonts w:ascii="Times New Roman" w:hAnsi="Times New Roman" w:cs="Times New Roman"/>
        <w:b w:val="0"/>
        <w:i w:val="0"/>
        <w:sz w:val="16"/>
        <w:szCs w:val="16"/>
      </w:rPr>
    </w:lvl>
    <w:lvl w:ilvl="3">
      <w:start w:val="1"/>
      <w:numFmt w:val="lowerLetter"/>
      <w:lvlText w:val="%4)"/>
      <w:lvlJc w:val="left"/>
      <w:pPr>
        <w:tabs>
          <w:tab w:val="num" w:pos="2912"/>
        </w:tabs>
        <w:ind w:left="2912" w:hanging="360"/>
      </w:pPr>
      <w:rPr>
        <w:b w:val="0"/>
        <w:i w:val="0"/>
        <w:sz w:val="22"/>
        <w:szCs w:val="22"/>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nsid w:val="00000011"/>
    <w:multiLevelType w:val="multilevel"/>
    <w:tmpl w:val="00000011"/>
    <w:name w:val="WW8Num26"/>
    <w:lvl w:ilvl="0">
      <w:start w:val="1"/>
      <w:numFmt w:val="lowerLetter"/>
      <w:lvlText w:val="%1)"/>
      <w:lvlJc w:val="left"/>
      <w:pPr>
        <w:tabs>
          <w:tab w:val="num" w:pos="2880"/>
        </w:tabs>
        <w:ind w:left="2880" w:hanging="360"/>
      </w:pPr>
    </w:lvl>
    <w:lvl w:ilvl="1">
      <w:start w:val="1"/>
      <w:numFmt w:val="decimal"/>
      <w:lvlText w:val="%2."/>
      <w:lvlJc w:val="left"/>
      <w:pPr>
        <w:tabs>
          <w:tab w:val="num" w:pos="1440"/>
        </w:tabs>
        <w:ind w:left="1440" w:hanging="360"/>
      </w:pPr>
      <w:rPr>
        <w:lang w:val="x-none"/>
      </w:rPr>
    </w:lvl>
    <w:lvl w:ilvl="2">
      <w:start w:val="1"/>
      <w:numFmt w:val="lowerLetter"/>
      <w:lvlText w:val="%3)"/>
      <w:lvlJc w:val="left"/>
      <w:pPr>
        <w:tabs>
          <w:tab w:val="num" w:pos="927"/>
        </w:tabs>
        <w:ind w:left="927" w:hanging="360"/>
      </w:pPr>
      <w:rPr>
        <w:rFonts w:ascii="Arial" w:hAnsi="Arial" w:cs="Arial"/>
        <w:b w:val="0"/>
        <w:i w:val="0"/>
        <w:sz w:val="20"/>
        <w:szCs w:val="20"/>
      </w:rPr>
    </w:lvl>
    <w:lvl w:ilvl="3">
      <w:start w:val="1"/>
      <w:numFmt w:val="lowerLetter"/>
      <w:lvlText w:val="%4)"/>
      <w:lvlJc w:val="left"/>
      <w:pPr>
        <w:tabs>
          <w:tab w:val="num" w:pos="2880"/>
        </w:tabs>
        <w:ind w:left="2880" w:hanging="360"/>
      </w:pPr>
      <w:rPr>
        <w:rFonts w:ascii="Arial" w:hAnsi="Arial"/>
        <w:sz w:val="20"/>
        <w:szCs w:val="2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0000012"/>
    <w:multiLevelType w:val="singleLevel"/>
    <w:tmpl w:val="F4F85AFE"/>
    <w:name w:val="WW8Num27"/>
    <w:lvl w:ilvl="0">
      <w:start w:val="1"/>
      <w:numFmt w:val="decimal"/>
      <w:lvlText w:val="%1."/>
      <w:lvlJc w:val="left"/>
      <w:pPr>
        <w:tabs>
          <w:tab w:val="num" w:pos="0"/>
        </w:tabs>
        <w:ind w:left="720" w:hanging="360"/>
      </w:pPr>
      <w:rPr>
        <w:b w:val="0"/>
      </w:rPr>
    </w:lvl>
  </w:abstractNum>
  <w:abstractNum w:abstractNumId="18">
    <w:nsid w:val="00000013"/>
    <w:multiLevelType w:val="singleLevel"/>
    <w:tmpl w:val="00000013"/>
    <w:name w:val="WW8Num28"/>
    <w:lvl w:ilvl="0">
      <w:start w:val="1"/>
      <w:numFmt w:val="decimal"/>
      <w:lvlText w:val="%1."/>
      <w:lvlJc w:val="left"/>
      <w:pPr>
        <w:tabs>
          <w:tab w:val="num" w:pos="0"/>
        </w:tabs>
        <w:ind w:left="720" w:hanging="360"/>
      </w:pPr>
    </w:lvl>
  </w:abstractNum>
  <w:abstractNum w:abstractNumId="19">
    <w:nsid w:val="00000014"/>
    <w:multiLevelType w:val="multilevel"/>
    <w:tmpl w:val="00000014"/>
    <w:name w:val="WW8Num30"/>
    <w:lvl w:ilvl="0">
      <w:start w:val="1"/>
      <w:numFmt w:val="decimal"/>
      <w:lvlText w:val="%1."/>
      <w:lvlJc w:val="left"/>
      <w:pPr>
        <w:tabs>
          <w:tab w:val="num" w:pos="460"/>
        </w:tabs>
        <w:ind w:left="460" w:hanging="360"/>
      </w:pPr>
      <w:rPr>
        <w:b w:val="0"/>
        <w:i w:val="0"/>
        <w:sz w:val="20"/>
        <w:szCs w:val="20"/>
      </w:rPr>
    </w:lvl>
    <w:lvl w:ilvl="1">
      <w:start w:val="1"/>
      <w:numFmt w:val="bullet"/>
      <w:lvlText w:val="o"/>
      <w:lvlJc w:val="left"/>
      <w:pPr>
        <w:tabs>
          <w:tab w:val="num" w:pos="1360"/>
        </w:tabs>
        <w:ind w:left="1360" w:hanging="360"/>
      </w:pPr>
      <w:rPr>
        <w:rFonts w:ascii="Courier New" w:hAnsi="Courier New"/>
      </w:rPr>
    </w:lvl>
    <w:lvl w:ilvl="2">
      <w:start w:val="1"/>
      <w:numFmt w:val="bullet"/>
      <w:lvlText w:val=""/>
      <w:lvlJc w:val="left"/>
      <w:pPr>
        <w:tabs>
          <w:tab w:val="num" w:pos="2080"/>
        </w:tabs>
        <w:ind w:left="2080" w:hanging="360"/>
      </w:pPr>
      <w:rPr>
        <w:rFonts w:ascii="Wingdings" w:hAnsi="Wingdings"/>
      </w:rPr>
    </w:lvl>
    <w:lvl w:ilvl="3">
      <w:start w:val="1"/>
      <w:numFmt w:val="bullet"/>
      <w:lvlText w:val=""/>
      <w:lvlJc w:val="left"/>
      <w:pPr>
        <w:tabs>
          <w:tab w:val="num" w:pos="2800"/>
        </w:tabs>
        <w:ind w:left="2800" w:hanging="360"/>
      </w:pPr>
      <w:rPr>
        <w:rFonts w:ascii="Symbol" w:hAnsi="Symbol"/>
      </w:rPr>
    </w:lvl>
    <w:lvl w:ilvl="4">
      <w:start w:val="1"/>
      <w:numFmt w:val="bullet"/>
      <w:lvlText w:val="o"/>
      <w:lvlJc w:val="left"/>
      <w:pPr>
        <w:tabs>
          <w:tab w:val="num" w:pos="3520"/>
        </w:tabs>
        <w:ind w:left="3520" w:hanging="360"/>
      </w:pPr>
      <w:rPr>
        <w:rFonts w:ascii="Courier New" w:hAnsi="Courier New"/>
      </w:rPr>
    </w:lvl>
    <w:lvl w:ilvl="5">
      <w:start w:val="1"/>
      <w:numFmt w:val="bullet"/>
      <w:lvlText w:val=""/>
      <w:lvlJc w:val="left"/>
      <w:pPr>
        <w:tabs>
          <w:tab w:val="num" w:pos="4240"/>
        </w:tabs>
        <w:ind w:left="4240" w:hanging="360"/>
      </w:pPr>
      <w:rPr>
        <w:rFonts w:ascii="Wingdings" w:hAnsi="Wingdings"/>
      </w:rPr>
    </w:lvl>
    <w:lvl w:ilvl="6">
      <w:start w:val="1"/>
      <w:numFmt w:val="bullet"/>
      <w:lvlText w:val=""/>
      <w:lvlJc w:val="left"/>
      <w:pPr>
        <w:tabs>
          <w:tab w:val="num" w:pos="4960"/>
        </w:tabs>
        <w:ind w:left="4960" w:hanging="360"/>
      </w:pPr>
      <w:rPr>
        <w:rFonts w:ascii="Symbol" w:hAnsi="Symbol"/>
      </w:rPr>
    </w:lvl>
    <w:lvl w:ilvl="7">
      <w:start w:val="1"/>
      <w:numFmt w:val="bullet"/>
      <w:lvlText w:val="o"/>
      <w:lvlJc w:val="left"/>
      <w:pPr>
        <w:tabs>
          <w:tab w:val="num" w:pos="5680"/>
        </w:tabs>
        <w:ind w:left="5680" w:hanging="360"/>
      </w:pPr>
      <w:rPr>
        <w:rFonts w:ascii="Courier New" w:hAnsi="Courier New"/>
      </w:rPr>
    </w:lvl>
    <w:lvl w:ilvl="8">
      <w:start w:val="1"/>
      <w:numFmt w:val="bullet"/>
      <w:lvlText w:val=""/>
      <w:lvlJc w:val="left"/>
      <w:pPr>
        <w:tabs>
          <w:tab w:val="num" w:pos="6400"/>
        </w:tabs>
        <w:ind w:left="6400" w:hanging="360"/>
      </w:pPr>
      <w:rPr>
        <w:rFonts w:ascii="Wingdings" w:hAnsi="Wingdings"/>
      </w:rPr>
    </w:lvl>
  </w:abstractNum>
  <w:abstractNum w:abstractNumId="20">
    <w:nsid w:val="00000015"/>
    <w:multiLevelType w:val="singleLevel"/>
    <w:tmpl w:val="00000015"/>
    <w:name w:val="WW8Num31"/>
    <w:lvl w:ilvl="0">
      <w:start w:val="1"/>
      <w:numFmt w:val="upperRoman"/>
      <w:lvlText w:val="Rozdz. %1."/>
      <w:lvlJc w:val="left"/>
      <w:pPr>
        <w:tabs>
          <w:tab w:val="num" w:pos="0"/>
        </w:tabs>
        <w:ind w:left="644" w:hanging="360"/>
      </w:pPr>
      <w:rPr>
        <w:rFonts w:ascii="Arial" w:hAnsi="Arial" w:cs="Arial"/>
        <w:b/>
      </w:rPr>
    </w:lvl>
  </w:abstractNum>
  <w:abstractNum w:abstractNumId="21">
    <w:nsid w:val="00000016"/>
    <w:multiLevelType w:val="singleLevel"/>
    <w:tmpl w:val="00000016"/>
    <w:name w:val="WW8Num32"/>
    <w:lvl w:ilvl="0">
      <w:start w:val="2"/>
      <w:numFmt w:val="lowerLetter"/>
      <w:lvlText w:val="%1)"/>
      <w:lvlJc w:val="left"/>
      <w:pPr>
        <w:tabs>
          <w:tab w:val="num" w:pos="0"/>
        </w:tabs>
        <w:ind w:left="502" w:hanging="360"/>
      </w:pPr>
    </w:lvl>
  </w:abstractNum>
  <w:abstractNum w:abstractNumId="22">
    <w:nsid w:val="00000017"/>
    <w:multiLevelType w:val="singleLevel"/>
    <w:tmpl w:val="89D4FA8A"/>
    <w:name w:val="WW8Num33"/>
    <w:lvl w:ilvl="0">
      <w:start w:val="1"/>
      <w:numFmt w:val="decimal"/>
      <w:lvlText w:val="%1."/>
      <w:lvlJc w:val="left"/>
      <w:pPr>
        <w:tabs>
          <w:tab w:val="num" w:pos="0"/>
        </w:tabs>
        <w:ind w:left="720" w:hanging="360"/>
      </w:pPr>
      <w:rPr>
        <w:b w:val="0"/>
        <w:sz w:val="22"/>
        <w:szCs w:val="22"/>
      </w:rPr>
    </w:lvl>
  </w:abstractNum>
  <w:abstractNum w:abstractNumId="23">
    <w:nsid w:val="00000018"/>
    <w:multiLevelType w:val="singleLevel"/>
    <w:tmpl w:val="00000018"/>
    <w:name w:val="WW8Num35"/>
    <w:lvl w:ilvl="0">
      <w:start w:val="1"/>
      <w:numFmt w:val="lowerLetter"/>
      <w:lvlText w:val="%1)"/>
      <w:lvlJc w:val="left"/>
      <w:pPr>
        <w:tabs>
          <w:tab w:val="num" w:pos="0"/>
        </w:tabs>
        <w:ind w:left="720" w:hanging="360"/>
      </w:pPr>
      <w:rPr>
        <w:rFonts w:ascii="Arial" w:hAnsi="Arial"/>
        <w:b w:val="0"/>
        <w:i w:val="0"/>
        <w:sz w:val="20"/>
        <w:szCs w:val="20"/>
      </w:rPr>
    </w:lvl>
  </w:abstractNum>
  <w:abstractNum w:abstractNumId="24">
    <w:nsid w:val="00000019"/>
    <w:multiLevelType w:val="singleLevel"/>
    <w:tmpl w:val="00000019"/>
    <w:name w:val="WW8Num37"/>
    <w:lvl w:ilvl="0">
      <w:start w:val="1"/>
      <w:numFmt w:val="lowerLetter"/>
      <w:lvlText w:val="%1)"/>
      <w:lvlJc w:val="left"/>
      <w:pPr>
        <w:tabs>
          <w:tab w:val="num" w:pos="1500"/>
        </w:tabs>
        <w:ind w:left="1500" w:hanging="360"/>
      </w:pPr>
    </w:lvl>
  </w:abstractNum>
  <w:abstractNum w:abstractNumId="25">
    <w:nsid w:val="0000001A"/>
    <w:multiLevelType w:val="singleLevel"/>
    <w:tmpl w:val="0000001A"/>
    <w:name w:val="WW8Num38"/>
    <w:lvl w:ilvl="0">
      <w:start w:val="1"/>
      <w:numFmt w:val="decimal"/>
      <w:lvlText w:val="%1."/>
      <w:lvlJc w:val="left"/>
      <w:pPr>
        <w:tabs>
          <w:tab w:val="num" w:pos="0"/>
        </w:tabs>
        <w:ind w:left="720" w:hanging="360"/>
      </w:pPr>
      <w:rPr>
        <w:b w:val="0"/>
      </w:rPr>
    </w:lvl>
  </w:abstractNum>
  <w:abstractNum w:abstractNumId="26">
    <w:nsid w:val="0000001B"/>
    <w:multiLevelType w:val="singleLevel"/>
    <w:tmpl w:val="0000001B"/>
    <w:name w:val="WW8Num41"/>
    <w:lvl w:ilvl="0">
      <w:start w:val="1"/>
      <w:numFmt w:val="lowerLetter"/>
      <w:lvlText w:val="%1)"/>
      <w:lvlJc w:val="left"/>
      <w:pPr>
        <w:tabs>
          <w:tab w:val="num" w:pos="0"/>
        </w:tabs>
        <w:ind w:left="630" w:hanging="360"/>
      </w:pPr>
    </w:lvl>
  </w:abstractNum>
  <w:abstractNum w:abstractNumId="27">
    <w:nsid w:val="0000001C"/>
    <w:multiLevelType w:val="multilevel"/>
    <w:tmpl w:val="0000001C"/>
    <w:name w:val="WW8Num42"/>
    <w:lvl w:ilvl="0">
      <w:start w:val="3"/>
      <w:numFmt w:val="lowerLetter"/>
      <w:lvlText w:val="%1)"/>
      <w:lvlJc w:val="left"/>
      <w:pPr>
        <w:tabs>
          <w:tab w:val="num" w:pos="660"/>
        </w:tabs>
        <w:ind w:left="583" w:hanging="283"/>
      </w:pPr>
      <w:rPr>
        <w:b/>
        <w:sz w:val="20"/>
        <w:szCs w:val="20"/>
      </w:rPr>
    </w:lvl>
    <w:lvl w:ilvl="1">
      <w:start w:val="3"/>
      <w:numFmt w:val="lowerLetter"/>
      <w:lvlText w:val="%2)"/>
      <w:lvlJc w:val="left"/>
      <w:pPr>
        <w:tabs>
          <w:tab w:val="num" w:pos="1440"/>
        </w:tabs>
        <w:ind w:left="1440" w:hanging="360"/>
      </w:pPr>
      <w:rPr>
        <w:sz w:val="20"/>
        <w:szCs w:val="20"/>
      </w:rPr>
    </w:lvl>
    <w:lvl w:ilvl="2">
      <w:start w:val="1"/>
      <w:numFmt w:val="bullet"/>
      <w:lvlText w:val=""/>
      <w:lvlJc w:val="left"/>
      <w:pPr>
        <w:tabs>
          <w:tab w:val="num" w:pos="2160"/>
        </w:tabs>
        <w:ind w:left="2160" w:hanging="360"/>
      </w:pPr>
      <w:rPr>
        <w:rFonts w:ascii="Marlett" w:hAnsi="Marlett"/>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Marlett" w:hAnsi="Marlett"/>
      </w:rPr>
    </w:lvl>
  </w:abstractNum>
  <w:abstractNum w:abstractNumId="28">
    <w:nsid w:val="0000001D"/>
    <w:multiLevelType w:val="singleLevel"/>
    <w:tmpl w:val="0000001D"/>
    <w:name w:val="WW8Num44"/>
    <w:lvl w:ilvl="0">
      <w:start w:val="1"/>
      <w:numFmt w:val="lowerLetter"/>
      <w:lvlText w:val="%1)"/>
      <w:lvlJc w:val="left"/>
      <w:pPr>
        <w:tabs>
          <w:tab w:val="num" w:pos="720"/>
        </w:tabs>
        <w:ind w:left="720" w:hanging="360"/>
      </w:pPr>
      <w:rPr>
        <w:rFonts w:ascii="Arial" w:hAnsi="Arial" w:cs="Arial"/>
        <w:b/>
        <w:i w:val="0"/>
        <w:color w:val="000000"/>
        <w:sz w:val="20"/>
        <w:szCs w:val="20"/>
      </w:rPr>
    </w:lvl>
  </w:abstractNum>
  <w:abstractNum w:abstractNumId="29">
    <w:nsid w:val="0000001E"/>
    <w:multiLevelType w:val="multilevel"/>
    <w:tmpl w:val="0000001E"/>
    <w:name w:val="WW8Num45"/>
    <w:lvl w:ilvl="0">
      <w:start w:val="1"/>
      <w:numFmt w:val="decimal"/>
      <w:lvlText w:val="%1."/>
      <w:lvlJc w:val="left"/>
      <w:pPr>
        <w:tabs>
          <w:tab w:val="num" w:pos="720"/>
        </w:tabs>
        <w:ind w:left="720" w:hanging="360"/>
      </w:pPr>
      <w:rPr>
        <w:rFonts w:ascii="Arial" w:hAnsi="Arial"/>
        <w:b w:val="0"/>
        <w:i w:val="0"/>
        <w:color w:val="000000"/>
        <w:sz w:val="20"/>
      </w:rPr>
    </w:lvl>
    <w:lvl w:ilvl="1">
      <w:start w:val="7"/>
      <w:numFmt w:val="bullet"/>
      <w:lvlText w:val="-"/>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rPr>
        <w:b w:val="0"/>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nsid w:val="0000001F"/>
    <w:multiLevelType w:val="singleLevel"/>
    <w:tmpl w:val="B184B68C"/>
    <w:name w:val="WW8Num46"/>
    <w:lvl w:ilvl="0">
      <w:start w:val="1"/>
      <w:numFmt w:val="lowerLetter"/>
      <w:lvlText w:val="%1)"/>
      <w:lvlJc w:val="left"/>
      <w:pPr>
        <w:tabs>
          <w:tab w:val="num" w:pos="0"/>
        </w:tabs>
        <w:ind w:left="720" w:hanging="360"/>
      </w:pPr>
      <w:rPr>
        <w:b w:val="0"/>
      </w:rPr>
    </w:lvl>
  </w:abstractNum>
  <w:abstractNum w:abstractNumId="31">
    <w:nsid w:val="00000020"/>
    <w:multiLevelType w:val="singleLevel"/>
    <w:tmpl w:val="00000020"/>
    <w:name w:val="WW8Num47"/>
    <w:lvl w:ilvl="0">
      <w:start w:val="1"/>
      <w:numFmt w:val="lowerLetter"/>
      <w:lvlText w:val="%1)"/>
      <w:lvlJc w:val="left"/>
      <w:pPr>
        <w:tabs>
          <w:tab w:val="num" w:pos="1800"/>
        </w:tabs>
        <w:ind w:left="1800" w:hanging="360"/>
      </w:pPr>
      <w:rPr>
        <w:rFonts w:ascii="Arial" w:hAnsi="Arial" w:cs="Arial"/>
        <w:sz w:val="20"/>
        <w:szCs w:val="20"/>
      </w:rPr>
    </w:lvl>
  </w:abstractNum>
  <w:abstractNum w:abstractNumId="32">
    <w:nsid w:val="00000021"/>
    <w:multiLevelType w:val="singleLevel"/>
    <w:tmpl w:val="00000021"/>
    <w:name w:val="WW8Num48"/>
    <w:lvl w:ilvl="0">
      <w:start w:val="1"/>
      <w:numFmt w:val="lowerLetter"/>
      <w:lvlText w:val="%1)"/>
      <w:lvlJc w:val="left"/>
      <w:pPr>
        <w:tabs>
          <w:tab w:val="num" w:pos="0"/>
        </w:tabs>
        <w:ind w:left="1021" w:hanging="360"/>
      </w:pPr>
    </w:lvl>
  </w:abstractNum>
  <w:abstractNum w:abstractNumId="33">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6">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5D6574"/>
    <w:multiLevelType w:val="hybridMultilevel"/>
    <w:tmpl w:val="00645EB8"/>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D340C3FE">
      <w:start w:val="1"/>
      <w:numFmt w:val="lowerLetter"/>
      <w:lvlText w:val="%5)"/>
      <w:lvlJc w:val="left"/>
      <w:pPr>
        <w:tabs>
          <w:tab w:val="num" w:pos="3600"/>
        </w:tabs>
        <w:ind w:left="3600" w:hanging="360"/>
      </w:pPr>
      <w:rPr>
        <w:rFonts w:ascii="Times New Roman" w:hAnsi="Times New Roman" w:cs="Times New Roman" w:hint="default"/>
        <w:b w:val="0"/>
        <w:sz w:val="20"/>
        <w:szCs w:val="20"/>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1E782AFA">
      <w:start w:val="1"/>
      <w:numFmt w:val="decimal"/>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0E9B0D96"/>
    <w:multiLevelType w:val="hybridMultilevel"/>
    <w:tmpl w:val="CE2854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FCC41D0"/>
    <w:multiLevelType w:val="hybridMultilevel"/>
    <w:tmpl w:val="02C0D3A8"/>
    <w:lvl w:ilvl="0" w:tplc="341C7E0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nsid w:val="18E65A56"/>
    <w:multiLevelType w:val="hybridMultilevel"/>
    <w:tmpl w:val="5BE27D46"/>
    <w:lvl w:ilvl="0" w:tplc="7F00C452">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3">
    <w:nsid w:val="1F8557EA"/>
    <w:multiLevelType w:val="hybridMultilevel"/>
    <w:tmpl w:val="1944BE7C"/>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0D0CC50">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FDF55AA"/>
    <w:multiLevelType w:val="hybridMultilevel"/>
    <w:tmpl w:val="DA0EE814"/>
    <w:lvl w:ilvl="0" w:tplc="FB8CAFDE">
      <w:start w:val="1"/>
      <w:numFmt w:val="decimal"/>
      <w:lvlText w:val="%1."/>
      <w:lvlJc w:val="left"/>
      <w:pPr>
        <w:ind w:left="720" w:hanging="360"/>
      </w:pPr>
      <w:rPr>
        <w:rFonts w:ascii="Arial" w:eastAsia="Times New Roman"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1B315E8"/>
    <w:multiLevelType w:val="hybridMultilevel"/>
    <w:tmpl w:val="36D4DA2A"/>
    <w:lvl w:ilvl="0" w:tplc="E2C2C22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6">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8CC5462"/>
    <w:multiLevelType w:val="hybridMultilevel"/>
    <w:tmpl w:val="78AA78D2"/>
    <w:lvl w:ilvl="0" w:tplc="A64892C4">
      <w:start w:val="1"/>
      <w:numFmt w:val="lowerLetter"/>
      <w:lvlText w:val="%1)"/>
      <w:lvlJc w:val="left"/>
      <w:pPr>
        <w:ind w:left="1440" w:hanging="360"/>
      </w:pPr>
      <w:rPr>
        <w:rFonts w:ascii="Arial" w:hAnsi="Arial" w:cs="Arial"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9">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51">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2">
    <w:nsid w:val="33BF585A"/>
    <w:multiLevelType w:val="hybridMultilevel"/>
    <w:tmpl w:val="58F04BC0"/>
    <w:lvl w:ilvl="0" w:tplc="BD7605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367F6D8D"/>
    <w:multiLevelType w:val="hybridMultilevel"/>
    <w:tmpl w:val="C3EE3ECA"/>
    <w:lvl w:ilvl="0" w:tplc="1F94D1AA">
      <w:start w:val="1"/>
      <w:numFmt w:val="decimal"/>
      <w:lvlText w:val="%1."/>
      <w:lvlJc w:val="left"/>
      <w:pPr>
        <w:ind w:left="360" w:hanging="360"/>
      </w:pPr>
      <w:rPr>
        <w:rFonts w:hint="default"/>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5">
    <w:nsid w:val="41F213AC"/>
    <w:multiLevelType w:val="hybridMultilevel"/>
    <w:tmpl w:val="834ED152"/>
    <w:lvl w:ilvl="0" w:tplc="B7E68FF8">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6">
    <w:nsid w:val="42D223DE"/>
    <w:multiLevelType w:val="hybridMultilevel"/>
    <w:tmpl w:val="8C6EE744"/>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B4E016E">
      <w:start w:val="1"/>
      <w:numFmt w:val="lowerLetter"/>
      <w:lvlText w:val="%4)"/>
      <w:lvlJc w:val="left"/>
      <w:pPr>
        <w:ind w:left="2880" w:hanging="360"/>
      </w:pPr>
      <w:rPr>
        <w:rFonts w:hint="default"/>
      </w:rPr>
    </w:lvl>
    <w:lvl w:ilvl="4" w:tplc="C0C61850">
      <w:start w:val="66"/>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58">
    <w:nsid w:val="4CB21994"/>
    <w:multiLevelType w:val="hybridMultilevel"/>
    <w:tmpl w:val="A0A438AE"/>
    <w:lvl w:ilvl="0" w:tplc="D30CEB00">
      <w:start w:val="1"/>
      <w:numFmt w:val="decimal"/>
      <w:lvlText w:val="%1."/>
      <w:lvlJc w:val="left"/>
      <w:pPr>
        <w:tabs>
          <w:tab w:val="num" w:pos="502"/>
        </w:tabs>
        <w:ind w:left="502" w:hanging="360"/>
      </w:pPr>
      <w:rPr>
        <w:rFonts w:hint="default"/>
        <w:b w:val="0"/>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4F6D5A1B"/>
    <w:multiLevelType w:val="multilevel"/>
    <w:tmpl w:val="F53227E4"/>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1">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64">
    <w:nsid w:val="5BCB4BBB"/>
    <w:multiLevelType w:val="hybridMultilevel"/>
    <w:tmpl w:val="F058EFB2"/>
    <w:lvl w:ilvl="0" w:tplc="F46EB114">
      <w:start w:val="1"/>
      <w:numFmt w:val="lowerLetter"/>
      <w:lvlText w:val="%1)"/>
      <w:lvlJc w:val="left"/>
      <w:pPr>
        <w:ind w:left="764" w:hanging="360"/>
      </w:pPr>
      <w:rPr>
        <w:rFonts w:eastAsia="Calibri" w:hint="default"/>
        <w:b/>
        <w:color w:val="auto"/>
      </w:rPr>
    </w:lvl>
    <w:lvl w:ilvl="1" w:tplc="04150019" w:tentative="1">
      <w:start w:val="1"/>
      <w:numFmt w:val="lowerLetter"/>
      <w:lvlText w:val="%2."/>
      <w:lvlJc w:val="left"/>
      <w:pPr>
        <w:ind w:left="1484" w:hanging="360"/>
      </w:pPr>
    </w:lvl>
    <w:lvl w:ilvl="2" w:tplc="0415001B" w:tentative="1">
      <w:start w:val="1"/>
      <w:numFmt w:val="lowerRoman"/>
      <w:lvlText w:val="%3."/>
      <w:lvlJc w:val="right"/>
      <w:pPr>
        <w:ind w:left="2204" w:hanging="180"/>
      </w:pPr>
    </w:lvl>
    <w:lvl w:ilvl="3" w:tplc="0415000F" w:tentative="1">
      <w:start w:val="1"/>
      <w:numFmt w:val="decimal"/>
      <w:lvlText w:val="%4."/>
      <w:lvlJc w:val="left"/>
      <w:pPr>
        <w:ind w:left="2924" w:hanging="360"/>
      </w:pPr>
    </w:lvl>
    <w:lvl w:ilvl="4" w:tplc="04150019" w:tentative="1">
      <w:start w:val="1"/>
      <w:numFmt w:val="lowerLetter"/>
      <w:lvlText w:val="%5."/>
      <w:lvlJc w:val="left"/>
      <w:pPr>
        <w:ind w:left="3644" w:hanging="360"/>
      </w:pPr>
    </w:lvl>
    <w:lvl w:ilvl="5" w:tplc="0415001B" w:tentative="1">
      <w:start w:val="1"/>
      <w:numFmt w:val="lowerRoman"/>
      <w:lvlText w:val="%6."/>
      <w:lvlJc w:val="right"/>
      <w:pPr>
        <w:ind w:left="4364" w:hanging="180"/>
      </w:pPr>
    </w:lvl>
    <w:lvl w:ilvl="6" w:tplc="0415000F" w:tentative="1">
      <w:start w:val="1"/>
      <w:numFmt w:val="decimal"/>
      <w:lvlText w:val="%7."/>
      <w:lvlJc w:val="left"/>
      <w:pPr>
        <w:ind w:left="5084" w:hanging="360"/>
      </w:pPr>
    </w:lvl>
    <w:lvl w:ilvl="7" w:tplc="04150019" w:tentative="1">
      <w:start w:val="1"/>
      <w:numFmt w:val="lowerLetter"/>
      <w:lvlText w:val="%8."/>
      <w:lvlJc w:val="left"/>
      <w:pPr>
        <w:ind w:left="5804" w:hanging="360"/>
      </w:pPr>
    </w:lvl>
    <w:lvl w:ilvl="8" w:tplc="0415001B" w:tentative="1">
      <w:start w:val="1"/>
      <w:numFmt w:val="lowerRoman"/>
      <w:lvlText w:val="%9."/>
      <w:lvlJc w:val="right"/>
      <w:pPr>
        <w:ind w:left="6524" w:hanging="180"/>
      </w:pPr>
    </w:lvl>
  </w:abstractNum>
  <w:abstractNum w:abstractNumId="65">
    <w:nsid w:val="5D33336C"/>
    <w:multiLevelType w:val="hybridMultilevel"/>
    <w:tmpl w:val="16F2A394"/>
    <w:lvl w:ilvl="0" w:tplc="F9A02820">
      <w:start w:val="1"/>
      <w:numFmt w:val="decimal"/>
      <w:lvlText w:val="%1)"/>
      <w:lvlJc w:val="left"/>
      <w:pPr>
        <w:ind w:left="1080" w:hanging="360"/>
      </w:pPr>
      <w:rPr>
        <w:rFonts w:ascii="Times New Roman" w:eastAsia="Times New Roman" w:hAnsi="Times New Roman" w:cs="Times New Roman"/>
        <w:b/>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63836B95"/>
    <w:multiLevelType w:val="hybridMultilevel"/>
    <w:tmpl w:val="5936E204"/>
    <w:lvl w:ilvl="0" w:tplc="481CB474">
      <w:start w:val="1"/>
      <w:numFmt w:val="decimal"/>
      <w:lvlText w:val="%1."/>
      <w:lvlJc w:val="left"/>
      <w:pPr>
        <w:ind w:left="720" w:hanging="360"/>
      </w:pPr>
      <w:rPr>
        <w:rFonts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6435B2E"/>
    <w:multiLevelType w:val="hybridMultilevel"/>
    <w:tmpl w:val="87FAF232"/>
    <w:lvl w:ilvl="0" w:tplc="C504D4B4">
      <w:start w:val="1"/>
      <w:numFmt w:val="decimal"/>
      <w:lvlText w:val="%1."/>
      <w:lvlJc w:val="left"/>
      <w:pPr>
        <w:ind w:left="928" w:hanging="360"/>
      </w:pPr>
      <w:rPr>
        <w:rFonts w:eastAsia="Batang"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8">
    <w:nsid w:val="6BA9116D"/>
    <w:multiLevelType w:val="hybridMultilevel"/>
    <w:tmpl w:val="0EBC9D94"/>
    <w:lvl w:ilvl="0" w:tplc="E5660796">
      <w:start w:val="1"/>
      <w:numFmt w:val="lowerLetter"/>
      <w:lvlText w:val="%1)"/>
      <w:lvlJc w:val="left"/>
      <w:pPr>
        <w:ind w:left="644" w:hanging="360"/>
      </w:pPr>
      <w:rPr>
        <w:rFonts w:hint="default"/>
        <w:b w:val="0"/>
        <w:i w:val="0"/>
        <w:color w:val="auto"/>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9">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1">
    <w:nsid w:val="72A21241"/>
    <w:multiLevelType w:val="hybridMultilevel"/>
    <w:tmpl w:val="C71E4006"/>
    <w:lvl w:ilvl="0" w:tplc="597A011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2">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8AB1931"/>
    <w:multiLevelType w:val="hybridMultilevel"/>
    <w:tmpl w:val="92869E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7E8B00FF"/>
    <w:multiLevelType w:val="hybridMultilevel"/>
    <w:tmpl w:val="8A1A98D8"/>
    <w:lvl w:ilvl="0" w:tplc="1006382A">
      <w:start w:val="2"/>
      <w:numFmt w:val="decimal"/>
      <w:lvlText w:val="%1."/>
      <w:lvlJc w:val="left"/>
      <w:pPr>
        <w:ind w:left="360" w:hanging="360"/>
      </w:pPr>
      <w:rPr>
        <w:rFonts w:hint="default"/>
        <w:i w:val="0"/>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77">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10"/>
  </w:num>
  <w:num w:numId="4">
    <w:abstractNumId w:val="19"/>
  </w:num>
  <w:num w:numId="5">
    <w:abstractNumId w:val="66"/>
  </w:num>
  <w:num w:numId="6">
    <w:abstractNumId w:val="73"/>
  </w:num>
  <w:num w:numId="7">
    <w:abstractNumId w:val="42"/>
  </w:num>
  <w:num w:numId="8">
    <w:abstractNumId w:val="53"/>
  </w:num>
  <w:num w:numId="9">
    <w:abstractNumId w:val="60"/>
  </w:num>
  <w:num w:numId="10">
    <w:abstractNumId w:val="63"/>
  </w:num>
  <w:num w:numId="11">
    <w:abstractNumId w:val="67"/>
  </w:num>
  <w:num w:numId="12">
    <w:abstractNumId w:val="45"/>
  </w:num>
  <w:num w:numId="13">
    <w:abstractNumId w:val="56"/>
  </w:num>
  <w:num w:numId="14">
    <w:abstractNumId w:val="65"/>
  </w:num>
  <w:num w:numId="15">
    <w:abstractNumId w:val="57"/>
  </w:num>
  <w:num w:numId="16">
    <w:abstractNumId w:val="69"/>
  </w:num>
  <w:num w:numId="17">
    <w:abstractNumId w:val="76"/>
  </w:num>
  <w:num w:numId="18">
    <w:abstractNumId w:val="49"/>
  </w:num>
  <w:num w:numId="19">
    <w:abstractNumId w:val="35"/>
  </w:num>
  <w:num w:numId="20">
    <w:abstractNumId w:val="75"/>
  </w:num>
  <w:num w:numId="21">
    <w:abstractNumId w:val="43"/>
  </w:num>
  <w:num w:numId="22">
    <w:abstractNumId w:val="58"/>
  </w:num>
  <w:num w:numId="23">
    <w:abstractNumId w:val="54"/>
  </w:num>
  <w:num w:numId="24">
    <w:abstractNumId w:val="40"/>
  </w:num>
  <w:num w:numId="25">
    <w:abstractNumId w:val="44"/>
  </w:num>
  <w:num w:numId="26">
    <w:abstractNumId w:val="39"/>
  </w:num>
  <w:num w:numId="27">
    <w:abstractNumId w:val="74"/>
  </w:num>
  <w:num w:numId="28">
    <w:abstractNumId w:val="33"/>
  </w:num>
  <w:num w:numId="29">
    <w:abstractNumId w:val="50"/>
  </w:num>
  <w:num w:numId="30">
    <w:abstractNumId w:val="61"/>
  </w:num>
  <w:num w:numId="31">
    <w:abstractNumId w:val="37"/>
  </w:num>
  <w:num w:numId="32">
    <w:abstractNumId w:val="34"/>
  </w:num>
  <w:num w:numId="33">
    <w:abstractNumId w:val="72"/>
  </w:num>
  <w:num w:numId="34">
    <w:abstractNumId w:val="38"/>
  </w:num>
  <w:num w:numId="35">
    <w:abstractNumId w:val="47"/>
  </w:num>
  <w:num w:numId="36">
    <w:abstractNumId w:val="70"/>
  </w:num>
  <w:num w:numId="37">
    <w:abstractNumId w:val="77"/>
  </w:num>
  <w:num w:numId="38">
    <w:abstractNumId w:val="62"/>
  </w:num>
  <w:num w:numId="39">
    <w:abstractNumId w:val="46"/>
  </w:num>
  <w:num w:numId="40">
    <w:abstractNumId w:val="51"/>
  </w:num>
  <w:num w:numId="41">
    <w:abstractNumId w:val="36"/>
  </w:num>
  <w:num w:numId="42">
    <w:abstractNumId w:val="48"/>
  </w:num>
  <w:num w:numId="43">
    <w:abstractNumId w:val="64"/>
  </w:num>
  <w:num w:numId="44">
    <w:abstractNumId w:val="59"/>
  </w:num>
  <w:num w:numId="45">
    <w:abstractNumId w:val="52"/>
  </w:num>
  <w:num w:numId="46">
    <w:abstractNumId w:val="71"/>
  </w:num>
  <w:num w:numId="47">
    <w:abstractNumId w:val="55"/>
  </w:num>
  <w:num w:numId="48">
    <w:abstractNumId w:val="41"/>
  </w:num>
  <w:num w:numId="49">
    <w:abstractNumId w:val="6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0C"/>
    <w:rsid w:val="0002588F"/>
    <w:rsid w:val="00040D67"/>
    <w:rsid w:val="00047F52"/>
    <w:rsid w:val="00060228"/>
    <w:rsid w:val="00070C48"/>
    <w:rsid w:val="000C68A0"/>
    <w:rsid w:val="000C6AC0"/>
    <w:rsid w:val="000D663B"/>
    <w:rsid w:val="001136D1"/>
    <w:rsid w:val="00133959"/>
    <w:rsid w:val="001342FD"/>
    <w:rsid w:val="00143F8A"/>
    <w:rsid w:val="00146F3B"/>
    <w:rsid w:val="00164290"/>
    <w:rsid w:val="001721FF"/>
    <w:rsid w:val="00174D9F"/>
    <w:rsid w:val="00190158"/>
    <w:rsid w:val="001A3C27"/>
    <w:rsid w:val="001B4507"/>
    <w:rsid w:val="001B46F0"/>
    <w:rsid w:val="001B7494"/>
    <w:rsid w:val="001D17A0"/>
    <w:rsid w:val="001F3DA3"/>
    <w:rsid w:val="001F785F"/>
    <w:rsid w:val="00231AC6"/>
    <w:rsid w:val="002439F3"/>
    <w:rsid w:val="002508D0"/>
    <w:rsid w:val="00253993"/>
    <w:rsid w:val="0026015D"/>
    <w:rsid w:val="00260B1D"/>
    <w:rsid w:val="00281777"/>
    <w:rsid w:val="00286749"/>
    <w:rsid w:val="002872F6"/>
    <w:rsid w:val="00291613"/>
    <w:rsid w:val="00295552"/>
    <w:rsid w:val="002A3786"/>
    <w:rsid w:val="002B7EAA"/>
    <w:rsid w:val="002C4A06"/>
    <w:rsid w:val="002D2394"/>
    <w:rsid w:val="002D44E0"/>
    <w:rsid w:val="002D6165"/>
    <w:rsid w:val="002E2FB2"/>
    <w:rsid w:val="002E32C0"/>
    <w:rsid w:val="002E7925"/>
    <w:rsid w:val="002F6AFE"/>
    <w:rsid w:val="002F7756"/>
    <w:rsid w:val="003175B9"/>
    <w:rsid w:val="00327876"/>
    <w:rsid w:val="003278BC"/>
    <w:rsid w:val="003301AC"/>
    <w:rsid w:val="00357BE1"/>
    <w:rsid w:val="003654B1"/>
    <w:rsid w:val="00373D82"/>
    <w:rsid w:val="00383E7F"/>
    <w:rsid w:val="00386964"/>
    <w:rsid w:val="00386E9D"/>
    <w:rsid w:val="003A5621"/>
    <w:rsid w:val="003B1EE8"/>
    <w:rsid w:val="003B6B5C"/>
    <w:rsid w:val="003C171C"/>
    <w:rsid w:val="003D1C0C"/>
    <w:rsid w:val="003D243E"/>
    <w:rsid w:val="003D7F3C"/>
    <w:rsid w:val="003F610F"/>
    <w:rsid w:val="003F6E20"/>
    <w:rsid w:val="003F6E9D"/>
    <w:rsid w:val="004219C0"/>
    <w:rsid w:val="004336B9"/>
    <w:rsid w:val="0043534C"/>
    <w:rsid w:val="00441036"/>
    <w:rsid w:val="0044512F"/>
    <w:rsid w:val="004544DA"/>
    <w:rsid w:val="00494CF1"/>
    <w:rsid w:val="004A2ED1"/>
    <w:rsid w:val="004A31BA"/>
    <w:rsid w:val="004A4AF4"/>
    <w:rsid w:val="004B057E"/>
    <w:rsid w:val="004B5E98"/>
    <w:rsid w:val="004B7C52"/>
    <w:rsid w:val="004D0367"/>
    <w:rsid w:val="004E1C11"/>
    <w:rsid w:val="004F6253"/>
    <w:rsid w:val="004F633C"/>
    <w:rsid w:val="00517498"/>
    <w:rsid w:val="00522614"/>
    <w:rsid w:val="00524552"/>
    <w:rsid w:val="00532BEA"/>
    <w:rsid w:val="00550E8E"/>
    <w:rsid w:val="00574A7A"/>
    <w:rsid w:val="00582287"/>
    <w:rsid w:val="005A79F3"/>
    <w:rsid w:val="005B2D8D"/>
    <w:rsid w:val="005B3572"/>
    <w:rsid w:val="005B6879"/>
    <w:rsid w:val="005D3EF0"/>
    <w:rsid w:val="005E48DA"/>
    <w:rsid w:val="005F01D4"/>
    <w:rsid w:val="006011D4"/>
    <w:rsid w:val="006035D9"/>
    <w:rsid w:val="006261F8"/>
    <w:rsid w:val="00627A44"/>
    <w:rsid w:val="00645FCF"/>
    <w:rsid w:val="0064653A"/>
    <w:rsid w:val="00667D87"/>
    <w:rsid w:val="00696D70"/>
    <w:rsid w:val="006A40E5"/>
    <w:rsid w:val="006A4BF2"/>
    <w:rsid w:val="006A5B8B"/>
    <w:rsid w:val="006B0DFA"/>
    <w:rsid w:val="006B5E26"/>
    <w:rsid w:val="006C1F06"/>
    <w:rsid w:val="006C5890"/>
    <w:rsid w:val="006E1487"/>
    <w:rsid w:val="006E1FA4"/>
    <w:rsid w:val="006F40D4"/>
    <w:rsid w:val="00702EDF"/>
    <w:rsid w:val="00706744"/>
    <w:rsid w:val="00707B8A"/>
    <w:rsid w:val="0074188D"/>
    <w:rsid w:val="00750D17"/>
    <w:rsid w:val="007572A2"/>
    <w:rsid w:val="00761F01"/>
    <w:rsid w:val="0077253B"/>
    <w:rsid w:val="007922D5"/>
    <w:rsid w:val="00793A0A"/>
    <w:rsid w:val="007A6B35"/>
    <w:rsid w:val="007C2250"/>
    <w:rsid w:val="007C2551"/>
    <w:rsid w:val="007C3649"/>
    <w:rsid w:val="007C3C91"/>
    <w:rsid w:val="007D4E2B"/>
    <w:rsid w:val="007E17D7"/>
    <w:rsid w:val="007E2FEB"/>
    <w:rsid w:val="008042CD"/>
    <w:rsid w:val="00810637"/>
    <w:rsid w:val="00811288"/>
    <w:rsid w:val="008117A3"/>
    <w:rsid w:val="00820AA9"/>
    <w:rsid w:val="00821F92"/>
    <w:rsid w:val="00832F52"/>
    <w:rsid w:val="008425FC"/>
    <w:rsid w:val="00863740"/>
    <w:rsid w:val="00873B45"/>
    <w:rsid w:val="00877AEA"/>
    <w:rsid w:val="00880E7E"/>
    <w:rsid w:val="008B35C3"/>
    <w:rsid w:val="008C1CDF"/>
    <w:rsid w:val="008C3A0D"/>
    <w:rsid w:val="008C57EC"/>
    <w:rsid w:val="009427C4"/>
    <w:rsid w:val="00951476"/>
    <w:rsid w:val="00960068"/>
    <w:rsid w:val="0096284E"/>
    <w:rsid w:val="009713B6"/>
    <w:rsid w:val="00987930"/>
    <w:rsid w:val="009A2CB9"/>
    <w:rsid w:val="009A5D42"/>
    <w:rsid w:val="009A6E2C"/>
    <w:rsid w:val="009A6EED"/>
    <w:rsid w:val="009B1EE0"/>
    <w:rsid w:val="009B26EA"/>
    <w:rsid w:val="009E3572"/>
    <w:rsid w:val="009E39DF"/>
    <w:rsid w:val="00A16727"/>
    <w:rsid w:val="00A2186B"/>
    <w:rsid w:val="00A3060A"/>
    <w:rsid w:val="00A46AC3"/>
    <w:rsid w:val="00A72FD5"/>
    <w:rsid w:val="00A75A25"/>
    <w:rsid w:val="00AA3CB1"/>
    <w:rsid w:val="00AC790D"/>
    <w:rsid w:val="00AD059D"/>
    <w:rsid w:val="00AD409A"/>
    <w:rsid w:val="00AF5C53"/>
    <w:rsid w:val="00B118FF"/>
    <w:rsid w:val="00B16FB5"/>
    <w:rsid w:val="00B2582B"/>
    <w:rsid w:val="00B414FD"/>
    <w:rsid w:val="00B81F9A"/>
    <w:rsid w:val="00B8203D"/>
    <w:rsid w:val="00B912B5"/>
    <w:rsid w:val="00B9708F"/>
    <w:rsid w:val="00BB533F"/>
    <w:rsid w:val="00BE3E2D"/>
    <w:rsid w:val="00C1713B"/>
    <w:rsid w:val="00C37DD4"/>
    <w:rsid w:val="00C416E7"/>
    <w:rsid w:val="00C4651C"/>
    <w:rsid w:val="00C46D76"/>
    <w:rsid w:val="00C51914"/>
    <w:rsid w:val="00C6168B"/>
    <w:rsid w:val="00C81398"/>
    <w:rsid w:val="00C8161B"/>
    <w:rsid w:val="00C81B6A"/>
    <w:rsid w:val="00CA74C5"/>
    <w:rsid w:val="00CB0EE4"/>
    <w:rsid w:val="00CB5D67"/>
    <w:rsid w:val="00CC3D12"/>
    <w:rsid w:val="00CE1AF7"/>
    <w:rsid w:val="00CE49BB"/>
    <w:rsid w:val="00CE743E"/>
    <w:rsid w:val="00CF1ECE"/>
    <w:rsid w:val="00D22653"/>
    <w:rsid w:val="00D22D63"/>
    <w:rsid w:val="00D3147C"/>
    <w:rsid w:val="00D321B2"/>
    <w:rsid w:val="00D40006"/>
    <w:rsid w:val="00D416E5"/>
    <w:rsid w:val="00D43D22"/>
    <w:rsid w:val="00D52050"/>
    <w:rsid w:val="00D555DF"/>
    <w:rsid w:val="00D63AF2"/>
    <w:rsid w:val="00D75E4C"/>
    <w:rsid w:val="00D83BCA"/>
    <w:rsid w:val="00D85289"/>
    <w:rsid w:val="00DB0FF8"/>
    <w:rsid w:val="00DC14C8"/>
    <w:rsid w:val="00E2214B"/>
    <w:rsid w:val="00E340C2"/>
    <w:rsid w:val="00E36309"/>
    <w:rsid w:val="00E37571"/>
    <w:rsid w:val="00E423CA"/>
    <w:rsid w:val="00E557C7"/>
    <w:rsid w:val="00E628A5"/>
    <w:rsid w:val="00E810E0"/>
    <w:rsid w:val="00EA26FE"/>
    <w:rsid w:val="00EC21E8"/>
    <w:rsid w:val="00ED19CB"/>
    <w:rsid w:val="00EE22DD"/>
    <w:rsid w:val="00F02D88"/>
    <w:rsid w:val="00F11619"/>
    <w:rsid w:val="00F22CDF"/>
    <w:rsid w:val="00F30C73"/>
    <w:rsid w:val="00F32C43"/>
    <w:rsid w:val="00F52E58"/>
    <w:rsid w:val="00F54A29"/>
    <w:rsid w:val="00F636AA"/>
    <w:rsid w:val="00F70ED8"/>
    <w:rsid w:val="00F82814"/>
    <w:rsid w:val="00F86D74"/>
    <w:rsid w:val="00FF36EA"/>
    <w:rsid w:val="00FF54ED"/>
    <w:rsid w:val="00FF57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1777"/>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1777"/>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przetargi.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sir.kielce.pl/przetargi.php" TargetMode="External"/><Relationship Id="rId5" Type="http://schemas.openxmlformats.org/officeDocument/2006/relationships/settings" Target="settings.xml"/><Relationship Id="rId15" Type="http://schemas.openxmlformats.org/officeDocument/2006/relationships/hyperlink" Target="http://www.mosir.kielce.pl/przetargi.php" TargetMode="External"/><Relationship Id="rId10" Type="http://schemas.openxmlformats.org/officeDocument/2006/relationships/hyperlink" Target="mailto:zamowienia@mosir.kielce.pl" TargetMode="External"/><Relationship Id="rId4" Type="http://schemas.microsoft.com/office/2007/relationships/stylesWithEffects" Target="stylesWithEffects.xml"/><Relationship Id="rId9" Type="http://schemas.openxmlformats.org/officeDocument/2006/relationships/hyperlink" Target="http://www.mosir.kielce.pl/przetargi.php" TargetMode="External"/><Relationship Id="rId14" Type="http://schemas.openxmlformats.org/officeDocument/2006/relationships/hyperlink" Target="http://www.mosir.kielce.pl/przetargi.ph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51D5A-8ABF-4C91-89D4-FAFC38090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E469C5F</Template>
  <TotalTime>1511</TotalTime>
  <Pages>21</Pages>
  <Words>8780</Words>
  <Characters>52686</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162</cp:revision>
  <cp:lastPrinted>2018-05-21T07:58:00Z</cp:lastPrinted>
  <dcterms:created xsi:type="dcterms:W3CDTF">2016-05-04T12:13:00Z</dcterms:created>
  <dcterms:modified xsi:type="dcterms:W3CDTF">2019-04-25T09:02:00Z</dcterms:modified>
</cp:coreProperties>
</file>